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482F" w:rsidRPr="00DD3B5D" w:rsidRDefault="00AE5B8C" w:rsidP="00DD3B5D">
      <w:pPr>
        <w:spacing w:before="2" w:line="100" w:lineRule="exact"/>
        <w:rPr>
          <w:sz w:val="10"/>
          <w:szCs w:val="10"/>
        </w:rPr>
      </w:pPr>
      <w:r>
        <w:rPr>
          <w:noProof/>
          <w:spacing w:val="-1"/>
          <w:w w:val="109"/>
          <w:sz w:val="22"/>
          <w:szCs w:val="22"/>
        </w:rPr>
        <w:drawing>
          <wp:anchor distT="0" distB="0" distL="114300" distR="114300" simplePos="0" relativeHeight="251661824" behindDoc="1" locked="0" layoutInCell="1" allowOverlap="1">
            <wp:simplePos x="0" y="0"/>
            <wp:positionH relativeFrom="column">
              <wp:posOffset>4997450</wp:posOffset>
            </wp:positionH>
            <wp:positionV relativeFrom="paragraph">
              <wp:posOffset>43815</wp:posOffset>
            </wp:positionV>
            <wp:extent cx="1162050" cy="1514475"/>
            <wp:effectExtent l="0" t="0" r="0" b="0"/>
            <wp:wrapThrough wrapText="bothSides">
              <wp:wrapPolygon edited="0">
                <wp:start x="0" y="0"/>
                <wp:lineTo x="0" y="21464"/>
                <wp:lineTo x="21246" y="21464"/>
                <wp:lineTo x="21246" y="0"/>
                <wp:lineTo x="0" y="0"/>
              </wp:wrapPolygon>
            </wp:wrapThrough>
            <wp:docPr id="1" name="Picture 1" descr="E:\Pictures\RO6DY\20120107_1242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Pictures\RO6DY\20120107_12421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2050" cy="151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2F36D3">
        <w:rPr>
          <w:noProof/>
        </w:rPr>
        <mc:AlternateContent>
          <mc:Choice Requires="wpg"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page">
                  <wp:posOffset>285115</wp:posOffset>
                </wp:positionH>
                <wp:positionV relativeFrom="page">
                  <wp:posOffset>285115</wp:posOffset>
                </wp:positionV>
                <wp:extent cx="7203440" cy="9489440"/>
                <wp:effectExtent l="8890" t="8890" r="7620" b="7620"/>
                <wp:wrapNone/>
                <wp:docPr id="105" name="Group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203440" cy="9489440"/>
                          <a:chOff x="449" y="449"/>
                          <a:chExt cx="11344" cy="14944"/>
                        </a:xfrm>
                      </wpg:grpSpPr>
                      <wpg:grpSp>
                        <wpg:cNvPr id="106" name="Group 107"/>
                        <wpg:cNvGrpSpPr>
                          <a:grpSpLocks/>
                        </wpg:cNvGrpSpPr>
                        <wpg:grpSpPr bwMode="auto">
                          <a:xfrm>
                            <a:off x="510" y="480"/>
                            <a:ext cx="0" cy="89"/>
                            <a:chOff x="510" y="480"/>
                            <a:chExt cx="0" cy="89"/>
                          </a:xfrm>
                        </wpg:grpSpPr>
                        <wps:wsp>
                          <wps:cNvPr id="107" name="Freeform 138"/>
                          <wps:cNvSpPr>
                            <a:spLocks/>
                          </wps:cNvSpPr>
                          <wps:spPr bwMode="auto">
                            <a:xfrm>
                              <a:off x="510" y="480"/>
                              <a:ext cx="0" cy="89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480 h 89"/>
                                <a:gd name="T2" fmla="+- 0 569 480"/>
                                <a:gd name="T3" fmla="*/ 569 h 89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89">
                                  <a:moveTo>
                                    <a:pt x="0" y="0"/>
                                  </a:moveTo>
                                  <a:lnTo>
                                    <a:pt x="0" y="89"/>
                                  </a:lnTo>
                                </a:path>
                              </a:pathLst>
                            </a:custGeom>
                            <a:noFill/>
                            <a:ln w="3937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08" name="Group 108"/>
                          <wpg:cNvGrpSpPr>
                            <a:grpSpLocks/>
                          </wpg:cNvGrpSpPr>
                          <wpg:grpSpPr bwMode="auto">
                            <a:xfrm>
                              <a:off x="480" y="510"/>
                              <a:ext cx="89" cy="0"/>
                              <a:chOff x="480" y="510"/>
                              <a:chExt cx="89" cy="0"/>
                            </a:xfrm>
                          </wpg:grpSpPr>
                          <wps:wsp>
                            <wps:cNvPr id="109" name="Freeform 137"/>
                            <wps:cNvSpPr>
                              <a:spLocks/>
                            </wps:cNvSpPr>
                            <wps:spPr bwMode="auto">
                              <a:xfrm>
                                <a:off x="480" y="510"/>
                                <a:ext cx="89" cy="0"/>
                              </a:xfrm>
                              <a:custGeom>
                                <a:avLst/>
                                <a:gdLst>
                                  <a:gd name="T0" fmla="+- 0 480 480"/>
                                  <a:gd name="T1" fmla="*/ T0 w 89"/>
                                  <a:gd name="T2" fmla="+- 0 569 480"/>
                                  <a:gd name="T3" fmla="*/ T2 w 89"/>
                                </a:gdLst>
                                <a:ahLst/>
                                <a:cxnLst>
                                  <a:cxn ang="0">
                                    <a:pos x="T1" y="0"/>
                                  </a:cxn>
                                  <a:cxn ang="0">
                                    <a:pos x="T3" y="0"/>
                                  </a:cxn>
                                </a:cxnLst>
                                <a:rect l="0" t="0" r="r" b="b"/>
                                <a:pathLst>
                                  <a:path w="89">
                                    <a:moveTo>
                                      <a:pt x="0" y="0"/>
                                    </a:moveTo>
                                    <a:lnTo>
                                      <a:pt x="89" y="0"/>
                                    </a:lnTo>
                                  </a:path>
                                </a:pathLst>
                              </a:custGeom>
                              <a:noFill/>
                              <a:ln w="3937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110" name="Group 109"/>
                            <wpg:cNvGrpSpPr>
                              <a:grpSpLocks/>
                            </wpg:cNvGrpSpPr>
                            <wpg:grpSpPr bwMode="auto">
                              <a:xfrm>
                                <a:off x="569" y="510"/>
                                <a:ext cx="11105" cy="0"/>
                                <a:chOff x="569" y="510"/>
                                <a:chExt cx="11105" cy="0"/>
                              </a:xfrm>
                            </wpg:grpSpPr>
                            <wps:wsp>
                              <wps:cNvPr id="111" name="Freeform 136"/>
                              <wps:cNvSpPr>
                                <a:spLocks/>
                              </wps:cNvSpPr>
                              <wps:spPr bwMode="auto">
                                <a:xfrm>
                                  <a:off x="569" y="510"/>
                                  <a:ext cx="11105" cy="0"/>
                                </a:xfrm>
                                <a:custGeom>
                                  <a:avLst/>
                                  <a:gdLst>
                                    <a:gd name="T0" fmla="+- 0 569 569"/>
                                    <a:gd name="T1" fmla="*/ T0 w 11105"/>
                                    <a:gd name="T2" fmla="+- 0 11674 569"/>
                                    <a:gd name="T3" fmla="*/ T2 w 11105"/>
                                  </a:gdLst>
                                  <a:ahLst/>
                                  <a:cxnLst>
                                    <a:cxn ang="0">
                                      <a:pos x="T1" y="0"/>
                                    </a:cxn>
                                    <a:cxn ang="0">
                                      <a:pos x="T3" y="0"/>
                                    </a:cxn>
                                  </a:cxnLst>
                                  <a:rect l="0" t="0" r="r" b="b"/>
                                  <a:pathLst>
                                    <a:path w="11105">
                                      <a:moveTo>
                                        <a:pt x="0" y="0"/>
                                      </a:moveTo>
                                      <a:lnTo>
                                        <a:pt x="11105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3937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112" name="Group 11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569" y="562"/>
                                  <a:ext cx="11105" cy="0"/>
                                  <a:chOff x="569" y="562"/>
                                  <a:chExt cx="11105" cy="0"/>
                                </a:xfrm>
                              </wpg:grpSpPr>
                              <wps:wsp>
                                <wps:cNvPr id="113" name="Freeform 135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569" y="562"/>
                                    <a:ext cx="11105" cy="0"/>
                                  </a:xfrm>
                                  <a:custGeom>
                                    <a:avLst/>
                                    <a:gdLst>
                                      <a:gd name="T0" fmla="+- 0 569 569"/>
                                      <a:gd name="T1" fmla="*/ T0 w 11105"/>
                                      <a:gd name="T2" fmla="+- 0 11674 569"/>
                                      <a:gd name="T3" fmla="*/ T2 w 11105"/>
                                    </a:gdLst>
                                    <a:ahLst/>
                                    <a:cxnLst>
                                      <a:cxn ang="0">
                                        <a:pos x="T1" y="0"/>
                                      </a:cxn>
                                      <a:cxn ang="0">
                                        <a:pos x="T3" y="0"/>
                                      </a:cxn>
                                    </a:cxnLst>
                                    <a:rect l="0" t="0" r="r" b="b"/>
                                    <a:pathLst>
                                      <a:path w="11105">
                                        <a:moveTo>
                                          <a:pt x="0" y="0"/>
                                        </a:moveTo>
                                        <a:lnTo>
                                          <a:pt x="11105" y="0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10414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114" name="Group 111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11732" y="480"/>
                                    <a:ext cx="0" cy="89"/>
                                    <a:chOff x="11732" y="480"/>
                                    <a:chExt cx="0" cy="89"/>
                                  </a:xfrm>
                                </wpg:grpSpPr>
                                <wps:wsp>
                                  <wps:cNvPr id="115" name="Freeform 134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11732" y="480"/>
                                      <a:ext cx="0" cy="89"/>
                                    </a:xfrm>
                                    <a:custGeom>
                                      <a:avLst/>
                                      <a:gdLst>
                                        <a:gd name="T0" fmla="+- 0 480 480"/>
                                        <a:gd name="T1" fmla="*/ 480 h 89"/>
                                        <a:gd name="T2" fmla="+- 0 569 480"/>
                                        <a:gd name="T3" fmla="*/ 569 h 89"/>
                                      </a:gdLst>
                                      <a:ahLst/>
                                      <a:cxnLst>
                                        <a:cxn ang="0">
                                          <a:pos x="0" y="T1"/>
                                        </a:cxn>
                                        <a:cxn ang="0">
                                          <a:pos x="0" y="T3"/>
                                        </a:cxn>
                                      </a:cxnLst>
                                      <a:rect l="0" t="0" r="r" b="b"/>
                                      <a:pathLst>
                                        <a:path h="89">
                                          <a:moveTo>
                                            <a:pt x="0" y="0"/>
                                          </a:moveTo>
                                          <a:lnTo>
                                            <a:pt x="0" y="89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3937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g:grpSp>
                                  <wpg:cNvPr id="116" name="Group 112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11674" y="510"/>
                                      <a:ext cx="89" cy="0"/>
                                      <a:chOff x="11674" y="510"/>
                                      <a:chExt cx="89" cy="0"/>
                                    </a:xfrm>
                                  </wpg:grpSpPr>
                                  <wps:wsp>
                                    <wps:cNvPr id="117" name="Freeform 133"/>
                                    <wps:cNvSpPr>
                                      <a:spLocks/>
                                    </wps:cNvSpPr>
                                    <wps:spPr bwMode="auto">
                                      <a:xfrm>
                                        <a:off x="11674" y="510"/>
                                        <a:ext cx="89" cy="0"/>
                                      </a:xfrm>
                                      <a:custGeom>
                                        <a:avLst/>
                                        <a:gdLst>
                                          <a:gd name="T0" fmla="+- 0 11674 11674"/>
                                          <a:gd name="T1" fmla="*/ T0 w 89"/>
                                          <a:gd name="T2" fmla="+- 0 11762 11674"/>
                                          <a:gd name="T3" fmla="*/ T2 w 89"/>
                                        </a:gdLst>
                                        <a:ahLst/>
                                        <a:cxnLst>
                                          <a:cxn ang="0">
                                            <a:pos x="T1" y="0"/>
                                          </a:cxn>
                                          <a:cxn ang="0">
                                            <a:pos x="T3" y="0"/>
                                          </a:cxn>
                                        </a:cxnLst>
                                        <a:rect l="0" t="0" r="r" b="b"/>
                                        <a:pathLst>
                                          <a:path w="89">
                                            <a:moveTo>
                                              <a:pt x="0" y="0"/>
                                            </a:moveTo>
                                            <a:lnTo>
                                              <a:pt x="88" y="0"/>
                                            </a:lnTo>
                                          </a:path>
                                        </a:pathLst>
                                      </a:custGeom>
                                      <a:noFill/>
                                      <a:ln w="3937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g:grpSp>
                                    <wpg:cNvPr id="118" name="Group 113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510" y="569"/>
                                        <a:ext cx="0" cy="14705"/>
                                        <a:chOff x="510" y="569"/>
                                        <a:chExt cx="0" cy="14705"/>
                                      </a:xfrm>
                                    </wpg:grpSpPr>
                                    <wps:wsp>
                                      <wps:cNvPr id="119" name="Freeform 132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510" y="569"/>
                                          <a:ext cx="0" cy="14705"/>
                                        </a:xfrm>
                                        <a:custGeom>
                                          <a:avLst/>
                                          <a:gdLst>
                                            <a:gd name="T0" fmla="+- 0 569 569"/>
                                            <a:gd name="T1" fmla="*/ 569 h 14705"/>
                                            <a:gd name="T2" fmla="+- 0 15274 569"/>
                                            <a:gd name="T3" fmla="*/ 15274 h 14705"/>
                                          </a:gdLst>
                                          <a:ahLst/>
                                          <a:cxnLst>
                                            <a:cxn ang="0">
                                              <a:pos x="0" y="T1"/>
                                            </a:cxn>
                                            <a:cxn ang="0">
                                              <a:pos x="0" y="T3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h="14705">
                                              <a:moveTo>
                                                <a:pt x="0" y="0"/>
                                              </a:moveTo>
                                              <a:lnTo>
                                                <a:pt x="0" y="14705"/>
                                              </a:lnTo>
                                            </a:path>
                                          </a:pathLst>
                                        </a:custGeom>
                                        <a:noFill/>
                                        <a:ln w="39370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120" name="Group 114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562" y="554"/>
                                          <a:ext cx="0" cy="14734"/>
                                          <a:chOff x="562" y="554"/>
                                          <a:chExt cx="0" cy="14734"/>
                                        </a:xfrm>
                                      </wpg:grpSpPr>
                                      <wps:wsp>
                                        <wps:cNvPr id="121" name="Freeform 131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62" y="554"/>
                                            <a:ext cx="0" cy="14734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+- 0 554 554"/>
                                              <a:gd name="T1" fmla="*/ 554 h 14734"/>
                                              <a:gd name="T2" fmla="+- 0 15288 554"/>
                                              <a:gd name="T3" fmla="*/ 15288 h 14734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0" y="T1"/>
                                              </a:cxn>
                                              <a:cxn ang="0">
                                                <a:pos x="0" y="T3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h="14734">
                                                <a:moveTo>
                                                  <a:pt x="0" y="0"/>
                                                </a:moveTo>
                                                <a:lnTo>
                                                  <a:pt x="0" y="14734"/>
                                                </a:lnTo>
                                              </a:path>
                                            </a:pathLst>
                                          </a:custGeom>
                                          <a:noFill/>
                                          <a:ln w="10414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solidFill>
                                                  <a:srgbClr val="FFFFFF"/>
                                                </a:solidFill>
                                              </a14:hiddenFill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g:grpSp>
                                        <wpg:cNvPr id="122" name="Group 115"/>
                                        <wpg:cNvGrpSpPr>
                                          <a:grpSpLocks/>
                                        </wpg:cNvGrpSpPr>
                                        <wpg:grpSpPr bwMode="auto">
                                          <a:xfrm>
                                            <a:off x="11732" y="569"/>
                                            <a:ext cx="0" cy="14705"/>
                                            <a:chOff x="11732" y="569"/>
                                            <a:chExt cx="0" cy="14705"/>
                                          </a:xfrm>
                                        </wpg:grpSpPr>
                                        <wps:wsp>
                                          <wps:cNvPr id="123" name="Freeform 130"/>
                                          <wps:cNvSpPr>
                                            <a:spLocks/>
                                          </wps:cNvSpPr>
                                          <wps:spPr bwMode="auto">
                                            <a:xfrm>
                                              <a:off x="11732" y="569"/>
                                              <a:ext cx="0" cy="14705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T0" fmla="+- 0 569 569"/>
                                                <a:gd name="T1" fmla="*/ 569 h 14705"/>
                                                <a:gd name="T2" fmla="+- 0 15274 569"/>
                                                <a:gd name="T3" fmla="*/ 15274 h 14705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0" y="T1"/>
                                                </a:cxn>
                                                <a:cxn ang="0">
                                                  <a:pos x="0" y="T3"/>
                                                </a:cxn>
                                              </a:cxnLst>
                                              <a:rect l="0" t="0" r="r" b="b"/>
                                              <a:pathLst>
                                                <a:path h="14705">
                                                  <a:moveTo>
                                                    <a:pt x="0" y="0"/>
                                                  </a:moveTo>
                                                  <a:lnTo>
                                                    <a:pt x="0" y="14705"/>
                                                  </a:ln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39370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:ln>
                                            <a:extLst>
                                              <a:ext uri="{909E8E84-426E-40DD-AFC4-6F175D3DCCD1}">
                                                <a14:hiddenFill xmlns:a14="http://schemas.microsoft.com/office/drawing/2010/main">
                                                  <a:solidFill>
                                                    <a:srgbClr val="FFFFFF"/>
                                                  </a:solidFill>
                                                </a14:hiddenFill>
                                              </a:ext>
                                            </a:extLst>
                                          </wps:spPr>
                                          <wps:bodyPr rot="0" vert="horz" wrap="square" lIns="91440" tIns="45720" rIns="91440" bIns="45720" anchor="t" anchorCtr="0" upright="1">
                                            <a:noAutofit/>
                                          </wps:bodyPr>
                                        </wps:wsp>
                                        <wpg:grpSp>
                                          <wpg:cNvPr id="124" name="Group 116"/>
                                          <wpg:cNvGrpSpPr>
                                            <a:grpSpLocks/>
                                          </wpg:cNvGrpSpPr>
                                          <wpg:grpSpPr bwMode="auto">
                                            <a:xfrm>
                                              <a:off x="11681" y="554"/>
                                              <a:ext cx="0" cy="14734"/>
                                              <a:chOff x="11681" y="554"/>
                                              <a:chExt cx="0" cy="14734"/>
                                            </a:xfrm>
                                          </wpg:grpSpPr>
                                          <wps:wsp>
                                            <wps:cNvPr id="125" name="Freeform 129"/>
                                            <wps:cNvSpPr>
                                              <a:spLocks/>
                                            </wps:cNvSpPr>
                                            <wps:spPr bwMode="auto">
                                              <a:xfrm>
                                                <a:off x="11681" y="554"/>
                                                <a:ext cx="0" cy="14734"/>
                                              </a:xfrm>
                                              <a:custGeom>
                                                <a:avLst/>
                                                <a:gdLst>
                                                  <a:gd name="T0" fmla="+- 0 554 554"/>
                                                  <a:gd name="T1" fmla="*/ 554 h 14734"/>
                                                  <a:gd name="T2" fmla="+- 0 15288 554"/>
                                                  <a:gd name="T3" fmla="*/ 15288 h 14734"/>
                                                </a:gdLst>
                                                <a:ahLst/>
                                                <a:cxnLst>
                                                  <a:cxn ang="0">
                                                    <a:pos x="0" y="T1"/>
                                                  </a:cxn>
                                                  <a:cxn ang="0">
                                                    <a:pos x="0" y="T3"/>
                                                  </a:cxn>
                                                </a:cxnLst>
                                                <a:rect l="0" t="0" r="r" b="b"/>
                                                <a:pathLst>
                                                  <a:path h="14734">
                                                    <a:moveTo>
                                                      <a:pt x="0" y="0"/>
                                                    </a:moveTo>
                                                    <a:lnTo>
                                                      <a:pt x="0" y="14734"/>
                                                    </a:lnTo>
                                                  </a:path>
                                                </a:pathLst>
                                              </a:custGeom>
                                              <a:noFill/>
                                              <a:ln w="10414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:ln>
                                              <a:extLst>
                                                <a:ext uri="{909E8E84-426E-40DD-AFC4-6F175D3DCCD1}">
                                                  <a14:hiddenFill xmlns:a14="http://schemas.microsoft.com/office/drawing/2010/main">
                                                    <a:solidFill>
                                                      <a:srgbClr val="FFFFFF"/>
                                                    </a:solidFill>
                                                  </a14:hiddenFill>
                                                </a:ext>
                                              </a:extLst>
                                            </wps:spPr>
                                            <wps:bodyPr rot="0" vert="horz" wrap="square" lIns="91440" tIns="45720" rIns="91440" bIns="45720" anchor="t" anchorCtr="0" upright="1">
                                              <a:noAutofit/>
                                            </wps:bodyPr>
                                          </wps:wsp>
                                          <wpg:grpSp>
                                            <wpg:cNvPr id="126" name="Group 117"/>
                                            <wpg:cNvGrpSpPr>
                                              <a:grpSpLocks/>
                                            </wpg:cNvGrpSpPr>
                                            <wpg:grpSpPr bwMode="auto">
                                              <a:xfrm>
                                                <a:off x="510" y="15274"/>
                                                <a:ext cx="0" cy="89"/>
                                                <a:chOff x="510" y="15274"/>
                                                <a:chExt cx="0" cy="89"/>
                                              </a:xfrm>
                                            </wpg:grpSpPr>
                                            <wps:wsp>
                                              <wps:cNvPr id="127" name="Freeform 128"/>
                                              <wps:cNvSpPr>
                                                <a:spLocks/>
                                              </wps:cNvSpPr>
                                              <wps:spPr bwMode="auto">
                                                <a:xfrm>
                                                  <a:off x="510" y="15274"/>
                                                  <a:ext cx="0" cy="89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T0" fmla="+- 0 15274 15274"/>
                                                    <a:gd name="T1" fmla="*/ 15274 h 89"/>
                                                    <a:gd name="T2" fmla="+- 0 15362 15274"/>
                                                    <a:gd name="T3" fmla="*/ 15362 h 89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0" y="T1"/>
                                                    </a:cxn>
                                                    <a:cxn ang="0">
                                                      <a:pos x="0" y="T3"/>
                                                    </a:cxn>
                                                  </a:cxnLst>
                                                  <a:rect l="0" t="0" r="r" b="b"/>
                                                  <a:pathLst>
                                                    <a:path h="89">
                                                      <a:moveTo>
                                                        <a:pt x="0" y="0"/>
                                                      </a:moveTo>
                                                      <a:lnTo>
                                                        <a:pt x="0" y="88"/>
                                                      </a:ln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9370">
                                                  <a:solidFill>
                                                    <a:srgbClr val="000000"/>
                                                  </a:solidFill>
                                                  <a:round/>
                                                  <a:headEnd/>
                                                  <a:tailEnd/>
                                                </a:ln>
                                                <a:extLst>
                                                  <a:ext uri="{909E8E84-426E-40DD-AFC4-6F175D3DCCD1}">
                                                    <a14:hiddenFill xmlns:a14="http://schemas.microsoft.com/office/drawing/2010/main">
                                                      <a:solidFill>
                                                        <a:srgbClr val="FFFFFF"/>
                                                      </a:solidFill>
                                                    </a14:hiddenFill>
                                                  </a:ext>
                                                </a:extLst>
                                              </wps:spPr>
                                              <wps:bodyPr rot="0" vert="horz" wrap="square" lIns="91440" tIns="45720" rIns="91440" bIns="45720" anchor="t" anchorCtr="0" upright="1">
                                                <a:noAutofit/>
                                              </wps:bodyPr>
                                            </wps:wsp>
                                            <wpg:grpSp>
                                              <wpg:cNvPr id="128" name="Group 118"/>
                                              <wpg:cNvGrpSpPr>
                                                <a:grpSpLocks/>
                                              </wpg:cNvGrpSpPr>
                                              <wpg:grpSpPr bwMode="auto">
                                                <a:xfrm>
                                                  <a:off x="480" y="15332"/>
                                                  <a:ext cx="89" cy="0"/>
                                                  <a:chOff x="480" y="15332"/>
                                                  <a:chExt cx="89" cy="0"/>
                                                </a:xfrm>
                                              </wpg:grpSpPr>
                                              <wps:wsp>
                                                <wps:cNvPr id="129" name="Freeform 127"/>
                                                <wps:cNvSpPr>
                                                  <a:spLocks/>
                                                </wps:cNvSpPr>
                                                <wps:spPr bwMode="auto">
                                                  <a:xfrm>
                                                    <a:off x="480" y="15332"/>
                                                    <a:ext cx="89" cy="0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T0" fmla="+- 0 480 480"/>
                                                      <a:gd name="T1" fmla="*/ T0 w 89"/>
                                                      <a:gd name="T2" fmla="+- 0 569 480"/>
                                                      <a:gd name="T3" fmla="*/ T2 w 89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T1" y="0"/>
                                                      </a:cxn>
                                                      <a:cxn ang="0">
                                                        <a:pos x="T3" y="0"/>
                                                      </a:cxn>
                                                    </a:cxnLst>
                                                    <a:rect l="0" t="0" r="r" b="b"/>
                                                    <a:pathLst>
                                                      <a:path w="89">
                                                        <a:moveTo>
                                                          <a:pt x="0" y="0"/>
                                                        </a:moveTo>
                                                        <a:lnTo>
                                                          <a:pt x="89" y="0"/>
                                                        </a:ln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9370">
                                                    <a:solidFill>
                                                      <a:srgbClr val="000000"/>
                                                    </a:solidFill>
                                                    <a:round/>
                                                    <a:headEnd/>
                                                    <a:tailEnd/>
                                                  </a:ln>
                                                  <a:extLst>
                                                    <a:ext uri="{909E8E84-426E-40DD-AFC4-6F175D3DCCD1}">
                                                      <a14:hiddenFill xmlns:a14="http://schemas.microsoft.com/office/drawing/2010/main">
                                                        <a:solidFill>
                                                          <a:srgbClr val="FFFFFF"/>
                                                        </a:solidFill>
                                                      </a14:hiddenFill>
                                                    </a:ext>
                                                  </a:extLst>
                                                </wps:spPr>
                                                <wps:bodyPr rot="0" vert="horz" wrap="square" lIns="91440" tIns="45720" rIns="91440" bIns="45720" anchor="t" anchorCtr="0" upright="1">
                                                  <a:noAutofit/>
                                                </wps:bodyPr>
                                              </wps:wsp>
                                              <wpg:grpSp>
                                                <wpg:cNvPr id="130" name="Group 119"/>
                                                <wpg:cNvGrpSpPr>
                                                  <a:grpSpLocks/>
                                                </wpg:cNvGrpSpPr>
                                                <wpg:grpSpPr bwMode="auto">
                                                  <a:xfrm>
                                                    <a:off x="569" y="15332"/>
                                                    <a:ext cx="11105" cy="0"/>
                                                    <a:chOff x="569" y="15332"/>
                                                    <a:chExt cx="11105" cy="0"/>
                                                  </a:xfrm>
                                                </wpg:grpSpPr>
                                                <wps:wsp>
                                                  <wps:cNvPr id="131" name="Freeform 126"/>
                                                  <wps:cNvSpPr>
                                                    <a:spLocks/>
                                                  </wps:cNvSpPr>
                                                  <wps:spPr bwMode="auto">
                                                    <a:xfrm>
                                                      <a:off x="569" y="15332"/>
                                                      <a:ext cx="11105" cy="0"/>
                                                    </a:xfrm>
                                                    <a:custGeom>
                                                      <a:avLst/>
                                                      <a:gdLst>
                                                        <a:gd name="T0" fmla="+- 0 569 569"/>
                                                        <a:gd name="T1" fmla="*/ T0 w 11105"/>
                                                        <a:gd name="T2" fmla="+- 0 11674 569"/>
                                                        <a:gd name="T3" fmla="*/ T2 w 11105"/>
                                                      </a:gdLst>
                                                      <a:ahLst/>
                                                      <a:cxnLst>
                                                        <a:cxn ang="0">
                                                          <a:pos x="T1" y="0"/>
                                                        </a:cxn>
                                                        <a:cxn ang="0">
                                                          <a:pos x="T3" y="0"/>
                                                        </a:cxn>
                                                      </a:cxnLst>
                                                      <a:rect l="0" t="0" r="r" b="b"/>
                                                      <a:pathLst>
                                                        <a:path w="11105">
                                                          <a:moveTo>
                                                            <a:pt x="0" y="0"/>
                                                          </a:moveTo>
                                                          <a:lnTo>
                                                            <a:pt x="11105" y="0"/>
                                                          </a:lnTo>
                                                        </a:path>
                                                      </a:pathLst>
                                                    </a:custGeom>
                                                    <a:noFill/>
                                                    <a:ln w="39370">
                                                      <a:solidFill>
                                                        <a:srgbClr val="000000"/>
                                                      </a:solidFill>
                                                      <a:round/>
                                                      <a:headEnd/>
                                                      <a:tailEnd/>
                                                    </a:ln>
                                                    <a:extLst>
                                                      <a:ext uri="{909E8E84-426E-40DD-AFC4-6F175D3DCCD1}">
                                                        <a14:hiddenFill xmlns:a14="http://schemas.microsoft.com/office/drawing/2010/main">
                                                          <a:solidFill>
                                                            <a:srgbClr val="FFFFFF"/>
                                                          </a:solidFill>
                                                        </a14:hiddenFill>
                                                      </a:ext>
                                                    </a:extLst>
                                                  </wps:spPr>
                                                  <wps:bodyPr rot="0" vert="horz" wrap="square" lIns="91440" tIns="45720" rIns="91440" bIns="45720" anchor="t" anchorCtr="0" upright="1">
                                                    <a:noAutofit/>
                                                  </wps:bodyPr>
                                                </wps:wsp>
                                                <wpg:grpSp>
                                                  <wpg:cNvPr id="132" name="Group 120"/>
                                                  <wpg:cNvGrpSpPr>
                                                    <a:grpSpLocks/>
                                                  </wpg:cNvGrpSpPr>
                                                  <wpg:grpSpPr bwMode="auto">
                                                    <a:xfrm>
                                                      <a:off x="569" y="15281"/>
                                                      <a:ext cx="11105" cy="0"/>
                                                      <a:chOff x="569" y="15281"/>
                                                      <a:chExt cx="11105" cy="0"/>
                                                    </a:xfrm>
                                                  </wpg:grpSpPr>
                                                  <wps:wsp>
                                                    <wps:cNvPr id="133" name="Freeform 125"/>
                                                    <wps:cNvSpPr>
                                                      <a:spLocks/>
                                                    </wps:cNvSpPr>
                                                    <wps:spPr bwMode="auto">
                                                      <a:xfrm>
                                                        <a:off x="569" y="15281"/>
                                                        <a:ext cx="11105" cy="0"/>
                                                      </a:xfrm>
                                                      <a:custGeom>
                                                        <a:avLst/>
                                                        <a:gdLst>
                                                          <a:gd name="T0" fmla="+- 0 569 569"/>
                                                          <a:gd name="T1" fmla="*/ T0 w 11105"/>
                                                          <a:gd name="T2" fmla="+- 0 11674 569"/>
                                                          <a:gd name="T3" fmla="*/ T2 w 11105"/>
                                                        </a:gdLst>
                                                        <a:ahLst/>
                                                        <a:cxnLst>
                                                          <a:cxn ang="0">
                                                            <a:pos x="T1" y="0"/>
                                                          </a:cxn>
                                                          <a:cxn ang="0">
                                                            <a:pos x="T3" y="0"/>
                                                          </a:cxn>
                                                        </a:cxnLst>
                                                        <a:rect l="0" t="0" r="r" b="b"/>
                                                        <a:pathLst>
                                                          <a:path w="11105">
                                                            <a:moveTo>
                                                              <a:pt x="0" y="0"/>
                                                            </a:moveTo>
                                                            <a:lnTo>
                                                              <a:pt x="11105" y="0"/>
                                                            </a:lnTo>
                                                          </a:path>
                                                        </a:pathLst>
                                                      </a:custGeom>
                                                      <a:noFill/>
                                                      <a:ln w="10414">
                                                        <a:solidFill>
                                                          <a:srgbClr val="000000"/>
                                                        </a:solidFill>
                                                        <a:round/>
                                                        <a:headEnd/>
                                                        <a:tailEnd/>
                                                      </a:ln>
                                                      <a:extLst>
                                                        <a:ext uri="{909E8E84-426E-40DD-AFC4-6F175D3DCCD1}">
                                                          <a14:hiddenFill xmlns:a14="http://schemas.microsoft.com/office/drawing/2010/main">
                                                            <a:solidFill>
                                                              <a:srgbClr val="FFFFFF"/>
                                                            </a:solidFill>
                                                          </a14:hiddenFill>
                                                        </a:ext>
                                                      </a:extLst>
                                                    </wps:spPr>
                                                    <wps:bodyPr rot="0" vert="horz" wrap="square" lIns="91440" tIns="45720" rIns="91440" bIns="45720" anchor="t" anchorCtr="0" upright="1">
                                                      <a:noAutofit/>
                                                    </wps:bodyPr>
                                                  </wps:wsp>
                                                  <wpg:grpSp>
                                                    <wpg:cNvPr id="134" name="Group 121"/>
                                                    <wpg:cNvGrpSpPr>
                                                      <a:grpSpLocks/>
                                                    </wpg:cNvGrpSpPr>
                                                    <wpg:grpSpPr bwMode="auto">
                                                      <a:xfrm>
                                                        <a:off x="11732" y="15274"/>
                                                        <a:ext cx="0" cy="89"/>
                                                        <a:chOff x="11732" y="15274"/>
                                                        <a:chExt cx="0" cy="89"/>
                                                      </a:xfrm>
                                                    </wpg:grpSpPr>
                                                    <wps:wsp>
                                                      <wps:cNvPr id="135" name="Freeform 124"/>
                                                      <wps:cNvSpPr>
                                                        <a:spLocks/>
                                                      </wps:cNvSpPr>
                                                      <wps:spPr bwMode="auto">
                                                        <a:xfrm>
                                                          <a:off x="11732" y="15274"/>
                                                          <a:ext cx="0" cy="89"/>
                                                        </a:xfrm>
                                                        <a:custGeom>
                                                          <a:avLst/>
                                                          <a:gdLst>
                                                            <a:gd name="T0" fmla="+- 0 15274 15274"/>
                                                            <a:gd name="T1" fmla="*/ 15274 h 89"/>
                                                            <a:gd name="T2" fmla="+- 0 15362 15274"/>
                                                            <a:gd name="T3" fmla="*/ 15362 h 89"/>
                                                          </a:gdLst>
                                                          <a:ahLst/>
                                                          <a:cxnLst>
                                                            <a:cxn ang="0">
                                                              <a:pos x="0" y="T1"/>
                                                            </a:cxn>
                                                            <a:cxn ang="0">
                                                              <a:pos x="0" y="T3"/>
                                                            </a:cxn>
                                                          </a:cxnLst>
                                                          <a:rect l="0" t="0" r="r" b="b"/>
                                                          <a:pathLst>
                                                            <a:path h="89">
                                                              <a:moveTo>
                                                                <a:pt x="0" y="0"/>
                                                              </a:moveTo>
                                                              <a:lnTo>
                                                                <a:pt x="0" y="88"/>
                                                              </a:lnTo>
                                                            </a:path>
                                                          </a:pathLst>
                                                        </a:custGeom>
                                                        <a:noFill/>
                                                        <a:ln w="39370">
                                                          <a:solidFill>
                                                            <a:srgbClr val="000000"/>
                                                          </a:solidFill>
                                                          <a:round/>
                                                          <a:headEnd/>
                                                          <a:tailEnd/>
                                                        </a:ln>
                                                        <a:extLst>
                                                          <a:ext uri="{909E8E84-426E-40DD-AFC4-6F175D3DCCD1}">
                                                            <a14:hiddenFill xmlns:a14="http://schemas.microsoft.com/office/drawing/2010/main">
                                                              <a:solidFill>
                                                                <a:srgbClr val="FFFFFF"/>
                                                              </a:solidFill>
                                                            </a14:hiddenFill>
                                                          </a:ext>
                                                        </a:extLst>
                                                      </wps:spPr>
                                                      <wps:bodyPr rot="0" vert="horz" wrap="square" lIns="91440" tIns="45720" rIns="91440" bIns="45720" anchor="t" anchorCtr="0" upright="1">
                                                        <a:noAutofit/>
                                                      </wps:bodyPr>
                                                    </wps:wsp>
                                                    <wpg:grpSp>
                                                      <wpg:cNvPr id="136" name="Group 122"/>
                                                      <wpg:cNvGrpSpPr>
                                                        <a:grpSpLocks/>
                                                      </wpg:cNvGrpSpPr>
                                                      <wpg:grpSpPr bwMode="auto">
                                                        <a:xfrm>
                                                          <a:off x="11674" y="15332"/>
                                                          <a:ext cx="89" cy="0"/>
                                                          <a:chOff x="11674" y="15332"/>
                                                          <a:chExt cx="89" cy="0"/>
                                                        </a:xfrm>
                                                      </wpg:grpSpPr>
                                                      <wps:wsp>
                                                        <wps:cNvPr id="137" name="Freeform 123"/>
                                                        <wps:cNvSpPr>
                                                          <a:spLocks/>
                                                        </wps:cNvSpPr>
                                                        <wps:spPr bwMode="auto">
                                                          <a:xfrm>
                                                            <a:off x="11674" y="15332"/>
                                                            <a:ext cx="89" cy="0"/>
                                                          </a:xfrm>
                                                          <a:custGeom>
                                                            <a:avLst/>
                                                            <a:gdLst>
                                                              <a:gd name="T0" fmla="+- 0 11674 11674"/>
                                                              <a:gd name="T1" fmla="*/ T0 w 89"/>
                                                              <a:gd name="T2" fmla="+- 0 11762 11674"/>
                                                              <a:gd name="T3" fmla="*/ T2 w 89"/>
                                                            </a:gdLst>
                                                            <a:ahLst/>
                                                            <a:cxnLst>
                                                              <a:cxn ang="0">
                                                                <a:pos x="T1" y="0"/>
                                                              </a:cxn>
                                                              <a:cxn ang="0">
                                                                <a:pos x="T3" y="0"/>
                                                              </a:cxn>
                                                            </a:cxnLst>
                                                            <a:rect l="0" t="0" r="r" b="b"/>
                                                            <a:pathLst>
                                                              <a:path w="89">
                                                                <a:moveTo>
                                                                  <a:pt x="0" y="0"/>
                                                                </a:moveTo>
                                                                <a:lnTo>
                                                                  <a:pt x="88" y="0"/>
                                                                </a:lnTo>
                                                              </a:path>
                                                            </a:pathLst>
                                                          </a:custGeom>
                                                          <a:noFill/>
                                                          <a:ln w="39370">
                                                            <a:solidFill>
                                                              <a:srgbClr val="000000"/>
                                                            </a:solidFill>
                                                            <a:round/>
                                                            <a:headEnd/>
                                                            <a:tailEnd/>
                                                          </a:ln>
                                                          <a:extLst>
                                                            <a:ext uri="{909E8E84-426E-40DD-AFC4-6F175D3DCCD1}">
                                                              <a14:hiddenFill xmlns:a14="http://schemas.microsoft.com/office/drawing/2010/main">
                                                                <a:solidFill>
                                                                  <a:srgbClr val="FFFFFF"/>
                                                                </a:solidFill>
                                                              </a14:hiddenFill>
                                                            </a:ext>
                                                          </a:extLst>
                                                        </wps:spPr>
                                                        <wps:bodyPr rot="0" vert="horz" wrap="square" lIns="91440" tIns="45720" rIns="91440" bIns="45720" anchor="t" anchorCtr="0" upright="1">
                                                          <a:noAutofit/>
                                                        </wps:bodyPr>
                                                      </wps:wsp>
                                                    </wpg:grpSp>
                                                  </wpg:grpSp>
                                                </wpg:grpSp>
                                              </wpg:grpSp>
                                            </wpg:grpSp>
                                          </wpg:grpSp>
                                        </wpg:grpSp>
                                      </wpg:grpSp>
                                    </wpg:grpSp>
                                  </wpg:grpSp>
                                </wpg:grpSp>
                              </wpg:grpSp>
                            </wpg:grpSp>
                          </wpg:grp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06" o:spid="_x0000_s1026" style="position:absolute;left:0;text-align:left;margin-left:22.45pt;margin-top:22.45pt;width:567.2pt;height:747.2pt;z-index:-251658752;mso-position-horizontal-relative:page;mso-position-vertical-relative:page" coordorigin="449,449" coordsize="11344,149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">
                <v:group id="Group 107" o:spid="_x0000_s1027" style="position:absolute;left:510;top:480;width:0;height:89" coordorigin="510,480" coordsize="0,8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thp7PCAAAA3AAAAA8A&#10;AAAAAAAAAAAAAAAAqgIAAGRycy9kb3ducmV2LnhtbFBLBQYAAAAABAAEAPoAAACZAwAAAAA=&#10;">
                  <v:shape id="Freeform 138" o:spid="_x0000_s1028" style="position:absolute;left:510;top:480;width:0;height:89;visibility:visible;mso-wrap-style:square;v-text-anchor:top" coordsize="0,8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1JekMMA&#10;AADcAAAADwAAAGRycy9kb3ducmV2LnhtbERP32vCMBB+H/g/hBN8GTN1yDY6o4g4FBnCrPh8NLem&#10;trmUJtX63xthsLf7+H7ebNHbWlyo9aVjBZNxAoI4d7rkQsEx+3r5AOEDssbaMSm4kYfFfPA0w1S7&#10;K//Q5RAKEUPYp6jAhNCkUvrckEU/dg1x5H5dazFE2BZSt3iN4baWr0nyJi2WHBsMNrQylFeHzirY&#10;hf35ucqy7lR9r6ebKd/MpCuVGg375SeIQH34F/+5tzrOT97h8Uy8QM7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1JekMMAAADcAAAADwAAAAAAAAAAAAAAAACYAgAAZHJzL2Rv&#10;d25yZXYueG1sUEsFBgAAAAAEAAQA9QAAAIgDAAAAAA==&#10;" path="m,l,89e" filled="f" strokeweight="3.1pt">
                    <v:path arrowok="t" o:connecttype="custom" o:connectlocs="0,480;0,569" o:connectangles="0,0"/>
                  </v:shape>
                  <v:group id="Group 108" o:spid="_x0000_s1029" style="position:absolute;left:480;top:510;width:89;height:0" coordorigin="480,510" coordsize="89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KWWsYAAADc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BOh&#10;lWdkAp3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1spZaxgAAANwA&#10;AAAPAAAAAAAAAAAAAAAAAKoCAABkcnMvZG93bnJldi54bWxQSwUGAAAAAAQABAD6AAAAnQMAAAAA&#10;">
                    <v:shape id="Freeform 137" o:spid="_x0000_s1030" style="position:absolute;left:480;top:510;width:89;height:0;visibility:visible;mso-wrap-style:square;v-text-anchor:top" coordsize="8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pf3hMEA&#10;AADcAAAADwAAAGRycy9kb3ducmV2LnhtbERP32vCMBB+H/g/hBN8m4lDiqtGEUEYiBvT4fORnG2x&#10;uZQmtvW/N4PB3u7j+3mrzeBq0VEbKs8aZlMFgth4W3Gh4ee8f12ACBHZYu2ZNDwowGY9ellhbn3P&#10;39SdYiFSCIccNZQxNrmUwZTkMEx9Q5y4q28dxgTbQtoW+xTuavmmVCYdVpwaSmxoV5K5ne5OQ2b2&#10;n3b+db7MzSIL6tAfZ939qPVkPGyXICIN8V/85/6wab56h99n0gVy/QQ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aX94TBAAAA3AAAAA8AAAAAAAAAAAAAAAAAmAIAAGRycy9kb3du&#10;cmV2LnhtbFBLBQYAAAAABAAEAPUAAACGAwAAAAA=&#10;" path="m,l89,e" filled="f" strokeweight="3.1pt">
                      <v:path arrowok="t" o:connecttype="custom" o:connectlocs="0,0;89,0" o:connectangles="0,0"/>
                    </v:shape>
                    <v:group id="Group 109" o:spid="_x0000_s1031" style="position:absolute;left:569;top:510;width:11105;height:0" coordorigin="569,510" coordsize="11105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h0MgcYAAADc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FPB&#10;l2dkAp3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OHQyBxgAAANwA&#10;AAAPAAAAAAAAAAAAAAAAAKoCAABkcnMvZG93bnJldi54bWxQSwUGAAAAAAQABAD6AAAAnQMAAAAA&#10;">
                      <v:shape id="Freeform 136" o:spid="_x0000_s1032" style="position:absolute;left:569;top:510;width:11105;height:0;visibility:visible;mso-wrap-style:square;v-text-anchor:top" coordsize="1110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mvWDsIA&#10;AADcAAAADwAAAGRycy9kb3ducmV2LnhtbERP24rCMBB9F/Yfwgj7ImtaF8StRukKgrAoWP2AoRnb&#10;YjMpTbTt328Ewbc5nOusNr2pxYNaV1lWEE8jEMS51RUXCi7n3dcChPPIGmvLpGAgB5v1x2iFibYd&#10;n+iR+UKEEHYJKii9bxIpXV6SQTe1DXHgrrY16ANsC6lb7EK4qeUsiubSYMWhocSGtiXlt+xuFEzu&#10;l3mqfw/fP/vUH89/3bB1h0Gpz3GfLkF46v1b/HLvdZgfx/B8Jlwg1/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ua9YOwgAAANwAAAAPAAAAAAAAAAAAAAAAAJgCAABkcnMvZG93&#10;bnJldi54bWxQSwUGAAAAAAQABAD1AAAAhwMAAAAA&#10;" path="m,l11105,e" filled="f" strokeweight="3.1pt">
                        <v:path arrowok="t" o:connecttype="custom" o:connectlocs="0,0;11105,0" o:connectangles="0,0"/>
                      </v:shape>
                      <v:group id="Group 110" o:spid="_x0000_s1033" style="position:absolute;left:569;top:562;width:11105;height:0" coordorigin="569,562" coordsize="11105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UYM3bcQAAADcAAAA&#10;DwAAAAAAAAAAAAAAAACqAgAAZHJzL2Rvd25yZXYueG1sUEsFBgAAAAAEAAQA+gAAAJsDAAAAAA==&#10;">
                        <v:shape id="Freeform 135" o:spid="_x0000_s1034" style="position:absolute;left:569;top:562;width:11105;height:0;visibility:visible;mso-wrap-style:square;v-text-anchor:top" coordsize="1110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X6IysQA&#10;AADcAAAADwAAAGRycy9kb3ducmV2LnhtbERP32vCMBB+F/wfwgm+aVodMqtRZCATBMFugz2eza3t&#10;bC4lybT61y+DgW/38f285bozjbiQ87VlBek4AUFcWF1zqeD9bTt6BuEDssbGMim4kYf1qt9bYqbt&#10;lY90yUMpYgj7DBVUIbSZlL6oyKAf25Y4cl/WGQwRulJqh9cYbho5SZKZNFhzbKiwpZeKinP+YxS8&#10;Tk63bf49P8zlffdRp+5pv599KjUcdJsFiEBdeIj/3Tsd56dT+HsmXiB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V+iMrEAAAA3AAAAA8AAAAAAAAAAAAAAAAAmAIAAGRycy9k&#10;b3ducmV2LnhtbFBLBQYAAAAABAAEAPUAAACJAwAAAAA=&#10;" path="m,l11105,e" filled="f" strokeweight=".82pt">
                          <v:path arrowok="t" o:connecttype="custom" o:connectlocs="0,0;11105,0" o:connectangles="0,0"/>
                        </v:shape>
                        <v:group id="Group 111" o:spid="_x0000_s1035" style="position:absolute;left:11732;top:480;width:0;height:89" coordorigin="11732,480" coordsize="0,8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SYKgsQAAADcAAAADwAAAGRycy9kb3ducmV2LnhtbERPS2vCQBC+F/wPywi9&#10;NZtoWyRmFZFaegiFqiDehuyYBLOzIbvN4993C4Xe5uN7TrYdTSN66lxtWUESxSCIC6trLhWcT4en&#10;FQjnkTU2lknBRA62m9lDhqm2A39Rf/SlCCHsUlRQed+mUrqiIoMusi1x4G62M+gD7EqpOxxCuGnk&#10;Io5fpcGaQ0OFLe0rKu7Hb6PgfcBht0ze+vx+20/X08vnJU9Iqcf5uFuD8DT6f/Gf+0OH+ckz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SYKgsQAAADcAAAA&#10;DwAAAAAAAAAAAAAAAACqAgAAZHJzL2Rvd25yZXYueG1sUEsFBgAAAAAEAAQA+gAAAJsDAAAAAA==&#10;">
                          <v:shape id="Freeform 134" o:spid="_x0000_s1036" style="position:absolute;left:11732;top:480;width:0;height:89;visibility:visible;mso-wrap-style:square;v-text-anchor:top" coordsize="0,8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RXzocMA&#10;AADcAAAADwAAAGRycy9kb3ducmV2LnhtbERP32vCMBB+H/g/hBvsZcy0Q2VUo4g4NoYIWvH5aM6m&#10;a3MpTar1v18Gg73dx/fzFqvBNuJKna8cK0jHCQjiwumKSwWn/P3lDYQPyBobx6TgTh5Wy9HDAjPt&#10;bnyg6zGUIoawz1CBCaHNpPSFIYt+7FriyF1cZzFE2JVSd3iL4baRr0kykxYrjg0GW9oYKupjbxV8&#10;hf33c53n/bnebScfE76btK+Uenoc1nMQgYbwL/5zf+o4P53C7zPxArn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RXzocMAAADcAAAADwAAAAAAAAAAAAAAAACYAgAAZHJzL2Rv&#10;d25yZXYueG1sUEsFBgAAAAAEAAQA9QAAAIgDAAAAAA==&#10;" path="m,l,89e" filled="f" strokeweight="3.1pt">
                            <v:path arrowok="t" o:connecttype="custom" o:connectlocs="0,480;0,569" o:connectangles="0,0"/>
                          </v:shape>
                          <v:group id="Group 112" o:spid="_x0000_s1037" style="position:absolute;left:11674;top:510;width:89;height:0" coordorigin="11674,510" coordsize="89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rgxbsMAAADc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+MEbs+E&#10;C+T+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uuDFuwwAAANwAAAAP&#10;AAAAAAAAAAAAAAAAAKoCAABkcnMvZG93bnJldi54bWxQSwUGAAAAAAQABAD6AAAAmgMAAAAA&#10;">
                            <v:shape id="Freeform 133" o:spid="_x0000_s1038" style="position:absolute;left:11674;top:510;width:89;height:0;visibility:visible;mso-wrap-style:square;v-text-anchor:top" coordsize="8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Z1QsMEA&#10;AADcAAAADwAAAGRycy9kb3ducmV2LnhtbERP32vCMBB+H/g/hBN8m2lFOqlGEUEQRMd07PlIzrbY&#10;XEoT2/rfm8Fgb/fx/bzVZrC16Kj1lWMF6TQBQaydqbhQ8H3dvy9A+IBssHZMCp7kYbMeva0wN67n&#10;L+ouoRAxhH2OCsoQmlxKr0uy6KeuIY7czbUWQ4RtIU2LfQy3tZwlSSYtVhwbSmxoV5K+Xx5WQab3&#10;ZzP/vP7M9SLzybE/pd3jpNRkPGyXIAIN4V/85z6YOD/9gN9n4gVy/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2dULDBAAAA3AAAAA8AAAAAAAAAAAAAAAAAmAIAAGRycy9kb3du&#10;cmV2LnhtbFBLBQYAAAAABAAEAPUAAACGAwAAAAA=&#10;" path="m,l88,e" filled="f" strokeweight="3.1pt">
                              <v:path arrowok="t" o:connecttype="custom" o:connectlocs="0,0;88,0" o:connectangles="0,0"/>
                            </v:shape>
                            <v:group id="Group 113" o:spid="_x0000_s1039" style="position:absolute;left:510;top:569;width:0;height:14705" coordorigin="510,569" coordsize="0,147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GsAh8YAAADc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FOh&#10;lWdkAp3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wawCHxgAAANwA&#10;AAAPAAAAAAAAAAAAAAAAAKoCAABkcnMvZG93bnJldi54bWxQSwUGAAAAAAQABAD6AAAAnQMAAAAA&#10;">
                              <v:shape id="Freeform 132" o:spid="_x0000_s1040" style="position:absolute;left:510;top:569;width:0;height:14705;visibility:visible;mso-wrap-style:square;v-text-anchor:top" coordsize="0,147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CDSuMMA&#10;AADcAAAADwAAAGRycy9kb3ducmV2LnhtbERPS4vCMBC+L+x/CCN4W1PXB1qNIj5YD158HDwOzdgW&#10;m0loolZ//UZY2Nt8fM+ZzhtTiTvVvrSsoNtJQBBnVpecKzgdN18jED4ga6wsk4IneZjPPj+mmGr7&#10;4D3dDyEXMYR9igqKEFwqpc8KMug71hFH7mJrgyHCOpe6xkcMN5X8TpKhNFhybCjQ0bKg7Hq4GQX9&#10;/kBuR9fxerE7B4eJW71+eiul2q1mMQERqAn/4j/3Vsf53TG8n4kXyNk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CDSuMMAAADcAAAADwAAAAAAAAAAAAAAAACYAgAAZHJzL2Rv&#10;d25yZXYueG1sUEsFBgAAAAAEAAQA9QAAAIgDAAAAAA==&#10;" path="m,l,14705e" filled="f" strokeweight="3.1pt">
                                <v:path arrowok="t" o:connecttype="custom" o:connectlocs="0,569;0,15274" o:connectangles="0,0"/>
                              </v:shape>
                              <v:group id="Group 114" o:spid="_x0000_s1041" style="position:absolute;left:562;top:554;width:0;height:14734" coordorigin="562,554" coordsize="0,1473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BxxjzFAAAA3AAA&#10;AA8AAAAAAAAAAAAAAAAAqgIAAGRycy9kb3ducmV2LnhtbFBLBQYAAAAABAAEAPoAAACcAwAAAAA=&#10;">
                                <v:shape id="Freeform 131" o:spid="_x0000_s1042" style="position:absolute;left:562;top:554;width:0;height:14734;visibility:visible;mso-wrap-style:square;v-text-anchor:top" coordsize="0,147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9t/MsMA&#10;AADcAAAADwAAAGRycy9kb3ducmV2LnhtbERPTWvCQBC9F/oflil4KXWTFEubuooEhMabVvA6ZMck&#10;mJ0Nu2sS++u7hYK3ebzPWa4n04mBnG8tK0jnCQjiyuqWawXH7+3LOwgfkDV2lknBjTysV48PS8y1&#10;HXlPwyHUIoawz1FBE0KfS+mrhgz6ue2JI3e2zmCI0NVSOxxjuOlkliRv0mDLsaHBnoqGqsvhahTs&#10;P55PP8PG7IrL6yLbyXM/lK5UavY0bT5BBJrCXfzv/tJxfpbC3zPxArn6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9t/MsMAAADcAAAADwAAAAAAAAAAAAAAAACYAgAAZHJzL2Rv&#10;d25yZXYueG1sUEsFBgAAAAAEAAQA9QAAAIgDAAAAAA==&#10;" path="m,l,14734e" filled="f" strokeweight=".82pt">
                                  <v:path arrowok="t" o:connecttype="custom" o:connectlocs="0,554;0,15288" o:connectangles="0,0"/>
                                </v:shape>
                                <v:group id="Group 115" o:spid="_x0000_s1043" style="position:absolute;left:11732;top:569;width:0;height:14705" coordorigin="11732,569" coordsize="0,147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+/90MQAAADcAAAA&#10;DwAAAAAAAAAAAAAAAACqAgAAZHJzL2Rvd25yZXYueG1sUEsFBgAAAAAEAAQA+gAAAJsDAAAAAA==&#10;">
                                  <v:shape id="Freeform 130" o:spid="_x0000_s1044" style="position:absolute;left:11732;top:569;width:0;height:14705;visibility:visible;mso-wrap-style:square;v-text-anchor:top" coordsize="0,147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6Qv78IA&#10;AADcAAAADwAAAGRycy9kb3ducmV2LnhtbERPS4vCMBC+C/sfwix403R9oV2jyKqsBy8+Dh6HZrYt&#10;NpPQRK3++o0geJuP7znTeWMqcaXal5YVfHUTEMSZ1SXnCo6HdWcMwgdkjZVlUnAnD/PZR2uKqbY3&#10;3tF1H3IRQ9inqKAIwaVS+qwgg75rHXHk/mxtMERY51LXeIvhppK9JBlJgyXHhgId/RSUnfcXo2Aw&#10;GMrN+DxZLban4DBxy8dvf6lU+7NZfIMI1IS3+OXe6Di/14fnM/ECOfs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pC/vwgAAANwAAAAPAAAAAAAAAAAAAAAAAJgCAABkcnMvZG93&#10;bnJldi54bWxQSwUGAAAAAAQABAD1AAAAhwMAAAAA&#10;" path="m,l,14705e" filled="f" strokeweight="3.1pt">
                                    <v:path arrowok="t" o:connecttype="custom" o:connectlocs="0,569;0,15274" o:connectangles="0,0"/>
                                  </v:shape>
                                  <v:group id="Group 116" o:spid="_x0000_s1045" style="position:absolute;left:11681;top:554;width:0;height:14734" coordorigin="11681,554" coordsize="0,1473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0rAP8IAAADcAAAADwAAAGRycy9kb3ducmV2LnhtbERPTYvCMBC9C/sfwix4&#10;07SuLlKNIrIrHkRQF8Tb0IxtsZmUJtvWf28Ewds83ufMl50pRUO1KywriIcRCOLU6oIzBX+n38EU&#10;hPPIGkvLpOBODpaLj94cE21bPlBz9JkIIewSVJB7XyVSujQng25oK+LAXW1t0AdYZ1LX2IZwU8pR&#10;FH1LgwWHhhwrWueU3o7/RsGmxXb1Ff80u9t1fb+cJvvzLial+p/dagbCU+ff4pd7q8P80Ri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H9KwD/CAAAA3AAAAA8A&#10;AAAAAAAAAAAAAAAAqgIAAGRycy9kb3ducmV2LnhtbFBLBQYAAAAABAAEAPoAAACZAwAAAAA=&#10;">
                                    <v:shape id="Freeform 129" o:spid="_x0000_s1046" style="position:absolute;left:11681;top:554;width:0;height:14734;visibility:visible;mso-wrap-style:square;v-text-anchor:top" coordsize="0,147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OB5McMA&#10;AADcAAAADwAAAGRycy9kb3ducmV2LnhtbERPTWvCQBC9F/oflil4KXXTFKVN3YgIgslNLfQ6ZMck&#10;JDsbdrcx+uvdQqG3ebzPWa0n04uRnG8tK3idJyCIK6tbrhV8nXYv7yB8QNbYWyYFV/Kwzh8fVphp&#10;e+EDjcdQixjCPkMFTQhDJqWvGjLo53YgjtzZOoMhQldL7fASw00v0yRZSoMtx4YGB9o2VHXHH6Pg&#10;8PH8fRs3ptx2b4u0lOdhLFyh1Oxp2nyCCDSFf/Gfe6/j/HQBv8/EC2R+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OB5McMAAADcAAAADwAAAAAAAAAAAAAAAACYAgAAZHJzL2Rv&#10;d25yZXYueG1sUEsFBgAAAAAEAAQA9QAAAIgDAAAAAA==&#10;" path="m,l,14734e" filled="f" strokeweight=".82pt">
                                      <v:path arrowok="t" o:connecttype="custom" o:connectlocs="0,554;0,15288" o:connectangles="0,0"/>
                                    </v:shape>
                                    <v:group id="Group 117" o:spid="_x0000_s1047" style="position:absolute;left:510;top:15274;width:0;height:89" coordorigin="510,15274" coordsize="0,8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ODU+9PCAAAA3AAAAA8A&#10;AAAAAAAAAAAAAAAAqgIAAGRycy9kb3ducmV2LnhtbFBLBQYAAAAABAAEAPoAAACZAwAAAAA=&#10;">
                                      <v:shape id="Freeform 128" o:spid="_x0000_s1048" style="position:absolute;left:510;top:15274;width:0;height:89;visibility:visible;mso-wrap-style:square;v-text-anchor:top" coordsize="0,8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OcC8MMA&#10;AADcAAAADwAAAGRycy9kb3ducmV2LnhtbERP32vCMBB+H/g/hBP2MmaqyJRqlDGUiQxBO3w+mlvT&#10;tbmUJtX63xthsLf7+H7ect3bWlyo9aVjBeNRAoI4d7rkQsF3tn2dg/ABWWPtmBTcyMN6NXhaYqrd&#10;lY90OYVCxBD2KSowITSplD43ZNGPXEMcuR/XWgwRtoXULV5juK3lJEnepMWSY4PBhj4M5dWpswr2&#10;4fD7UmVZd66+NtPPKd/MuCuVeh727wsQgfrwL/5z73ScP5nB45l4gVzd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OcC8MMAAADcAAAADwAAAAAAAAAAAAAAAACYAgAAZHJzL2Rv&#10;d25yZXYueG1sUEsFBgAAAAAEAAQA9QAAAIgDAAAAAA==&#10;" path="m,l,88e" filled="f" strokeweight="3.1pt">
                                        <v:path arrowok="t" o:connecttype="custom" o:connectlocs="0,15274;0,15362" o:connectangles="0,0"/>
                                      </v:shape>
                                      <v:group id="Group 118" o:spid="_x0000_s1049" style="position:absolute;left:480;top:15332;width:89;height:0" coordorigin="480,15332" coordsize="89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4HyjrFAAAA3AAA&#10;AA8AAAAAAAAAAAAAAAAAqgIAAGRycy9kb3ducmV2LnhtbFBLBQYAAAAABAAEAPoAAACcAwAAAAA=&#10;">
                                        <v:shape id="Freeform 127" o:spid="_x0000_s1050" style="position:absolute;left:480;top:15332;width:89;height:0;visibility:visible;mso-wrap-style:square;v-text-anchor:top" coordsize="8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SKr5MEA&#10;AADcAAAADwAAAGRycy9kb3ducmV2LnhtbERPTYvCMBC9L/gfwgje1lSRotUoIgiCuMuqeB6SsS02&#10;k9LEtv57s7Cwt3m8z1lteluJlhpfOlYwGScgiLUzJecKrpf95xyED8gGK8ek4EUeNuvBxwoz4zr+&#10;ofYcchFD2GeooAihzqT0uiCLfuxq4sjdXWMxRNjk0jTYxXBbyWmSpNJiybGhwJp2BenH+WkVpHr/&#10;ZWbfl9tMz1OfHLvTpH2elBoN++0SRKA+/Iv/3AcT508X8PtMvECu3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0iq+TBAAAA3AAAAA8AAAAAAAAAAAAAAAAAmAIAAGRycy9kb3du&#10;cmV2LnhtbFBLBQYAAAAABAAEAPUAAACGAwAAAAA=&#10;" path="m,l89,e" filled="f" strokeweight="3.1pt">
                                          <v:path arrowok="t" o:connecttype="custom" o:connectlocs="0,0;89,0" o:connectangles="0,0"/>
                                        </v:shape>
                                        <v:group id="Group 119" o:spid="_x0000_s1051" style="position:absolute;left:569;top:15332;width:11105;height:0" coordorigin="569,15332" coordsize="11105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WoUOHFAAAA3AAA&#10;AA8AAAAAAAAAAAAAAAAAqgIAAGRycy9kb3ducmV2LnhtbFBLBQYAAAAABAAEAPoAAACcAwAAAAA=&#10;">
                                          <v:shape id="Freeform 126" o:spid="_x0000_s1052" style="position:absolute;left:569;top:15332;width:11105;height:0;visibility:visible;mso-wrap-style:square;v-text-anchor:top" coordsize="1110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d6KbsIA&#10;AADcAAAADwAAAGRycy9kb3ducmV2LnhtbERP24rCMBB9F/Yfwizsi2jqCrJbm0pXWBBEwcsHDM3Y&#10;FptJaaJt/94Igm9zONdJVr2pxZ1aV1lWMJtGIIhzqysuFJxP/5MfEM4ja6wtk4KBHKzSj1GCsbYd&#10;H+h+9IUIIexiVFB638RSurwkg25qG+LAXWxr0AfYFlK32IVwU8vvKFpIgxWHhhIbWpeUX483o2B8&#10;Oy8y/beb/24yvz9tu2HtdoNSX599tgThqfdv8cu90WH+fAbPZ8IFMn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l3opuwgAAANwAAAAPAAAAAAAAAAAAAAAAAJgCAABkcnMvZG93&#10;bnJldi54bWxQSwUGAAAAAAQABAD1AAAAhwMAAAAA&#10;" path="m,l11105,e" filled="f" strokeweight="3.1pt">
                                            <v:path arrowok="t" o:connecttype="custom" o:connectlocs="0,0;11105,0" o:connectangles="0,0"/>
                                          </v:shape>
                                          <v:group id="Group 120" o:spid="_x0000_s1053" style="position:absolute;left:569;top:15281;width:11105;height:0" coordorigin="569,15281" coordsize="11105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o2aw3CAAAA3AAAAA8A&#10;AAAAAAAAAAAAAAAAqgIAAGRycy9kb3ducmV2LnhtbFBLBQYAAAAABAAEAPoAAACZAwAAAAA=&#10;">
                                            <v:shape id="Freeform 125" o:spid="_x0000_s1054" style="position:absolute;left:569;top:15281;width:11105;height:0;visibility:visible;mso-wrap-style:square;v-text-anchor:top" coordsize="1110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svUqsQA&#10;AADcAAAADwAAAGRycy9kb3ducmV2LnhtbERP32vCMBB+H+x/CDfYm6bqkFmNMgYyQRDsFHw8m7Ot&#10;NpeSZFr9640g7O0+vp83mbWmFmdyvrKsoNdNQBDnVldcKNj8zjufIHxA1lhbJgVX8jCbvr5MMNX2&#10;wms6Z6EQMYR9igrKEJpUSp+XZNB3bUMcuYN1BkOErpDa4SWGm1r2k2QoDVYcG0ps6Luk/JT9GQU/&#10;/f11nh1Hq5G8LbZVz30sl8OdUu9v7dcYRKA2/Iuf7oWO8wcDeDwTL5DT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7L1KrEAAAA3AAAAA8AAAAAAAAAAAAAAAAAmAIAAGRycy9k&#10;b3ducmV2LnhtbFBLBQYAAAAABAAEAPUAAACJAwAAAAA=&#10;" path="m,l11105,e" filled="f" strokeweight=".82pt">
                                              <v:path arrowok="t" o:connecttype="custom" o:connectlocs="0,0;11105,0" o:connectangles="0,0"/>
                                            </v:shape>
                                            <v:group id="Group 121" o:spid="_x0000_s1055" style="position:absolute;left:11732;top:15274;width:0;height:89" coordorigin="11732,15274" coordsize="0,8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+pNW4sQAAADcAAAA&#10;DwAAAAAAAAAAAAAAAACqAgAAZHJzL2Rvd25yZXYueG1sUEsFBgAAAAAEAAQA+gAAAJsDAAAAAA==&#10;">
                                              <v:shape id="Freeform 124" o:spid="_x0000_s1056" style="position:absolute;left:11732;top:15274;width:0;height:89;visibility:visible;mso-wrap-style:square;v-text-anchor:top" coordsize="0,8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qCvwcMA&#10;AADcAAAADwAAAGRycy9kb3ducmV2LnhtbERP32vCMBB+F/wfwgl7GZq6OZFqlDE2JkOEWfH5aG5N&#10;1+ZSmlTrf28GA9/u4/t5q01va3Gm1peOFUwnCQji3OmSCwXH7GO8AOEDssbaMSm4kofNejhYYard&#10;hb/pfAiFiCHsU1RgQmhSKX1uyKKfuIY4cj+utRgibAupW7zEcFvLpySZS4slxwaDDb0ZyqtDZxV8&#10;hf3vY5Vl3anavc8+Z3w1065U6mHUvy5BBOrDXfzv3uo4//kF/p6JF8j1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qCvwcMAAADcAAAADwAAAAAAAAAAAAAAAACYAgAAZHJzL2Rv&#10;d25yZXYueG1sUEsFBgAAAAAEAAQA9QAAAIgDAAAAAA==&#10;" path="m,l,88e" filled="f" strokeweight="3.1pt">
                                                <v:path arrowok="t" o:connecttype="custom" o:connectlocs="0,15274;0,15362" o:connectangles="0,0"/>
                                              </v:shape>
                                              <v:group id="Group 122" o:spid="_x0000_s1057" style="position:absolute;left:11674;top:15332;width:89;height:0" coordorigin="11674,15332" coordsize="89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UNbQ7CAAAA3AAAAA8A&#10;AAAAAAAAAAAAAAAAqgIAAGRycy9kb3ducmV2LnhtbFBLBQYAAAAABAAEAPoAAACZAwAAAAA=&#10;">
                                                <v:shape id="Freeform 123" o:spid="_x0000_s1058" style="position:absolute;left:11674;top:15332;width:89;height:0;visibility:visible;mso-wrap-style:square;v-text-anchor:top" coordsize="8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igM0MIA&#10;AADcAAAADwAAAGRycy9kb3ducmV2LnhtbERP24rCMBB9X/Afwgi+rakXqlSjiCAIi7t4wechGdti&#10;MylNbLt/v1lY2Lc5nOust72tREuNLx0rmIwTEMTamZJzBbfr4X0Jwgdkg5VjUvBNHrabwdsaM+M6&#10;PlN7CbmIIewzVFCEUGdSel2QRT92NXHkHq6xGCJscmka7GK4reQ0SVJpseTYUGBN+4L08/KyClJ9&#10;+DTzr+t9rpepTz6606R9nZQaDfvdCkSgPvyL/9xHE+fPFvD7TLxAbn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WKAzQwgAAANwAAAAPAAAAAAAAAAAAAAAAAJgCAABkcnMvZG93&#10;bnJldi54bWxQSwUGAAAAAAQABAD1AAAAhwMAAAAA&#10;" path="m,l88,e" filled="f" strokeweight="3.1pt">
                                                  <v:path arrowok="t" o:connecttype="custom" o:connectlocs="0,0;88,0" o:connectangles="0,0"/>
                                                </v:shape>
                                              </v:group>
                                            </v:group>
                                          </v:group>
                                        </v:group>
                                      </v:group>
                                    </v:group>
                                  </v:group>
                                </v:group>
                              </v:group>
                            </v:group>
                          </v:group>
                        </v:group>
                      </v:group>
                    </v:group>
                  </v:group>
                </v:group>
                <w10:wrap anchorx="page" anchory="page"/>
              </v:group>
            </w:pict>
          </mc:Fallback>
        </mc:AlternateContent>
      </w:r>
    </w:p>
    <w:p w:rsidR="0031482F" w:rsidRDefault="0031482F">
      <w:pPr>
        <w:spacing w:line="200" w:lineRule="exact"/>
      </w:pPr>
    </w:p>
    <w:p w:rsidR="0031482F" w:rsidRPr="00AE5B8C" w:rsidRDefault="00941C4E" w:rsidP="00AE5B8C">
      <w:pPr>
        <w:spacing w:before="25"/>
        <w:ind w:right="3337"/>
        <w:rPr>
          <w:rFonts w:ascii="Arial" w:eastAsia="Arial" w:hAnsi="Arial" w:cs="Arial"/>
          <w:b/>
          <w:spacing w:val="1"/>
          <w:sz w:val="32"/>
          <w:szCs w:val="32"/>
        </w:rPr>
      </w:pPr>
      <w:r w:rsidRPr="00AE5B8C">
        <w:rPr>
          <w:rFonts w:ascii="Arial" w:eastAsia="Arial" w:hAnsi="Arial" w:cs="Arial"/>
          <w:b/>
          <w:spacing w:val="1"/>
          <w:sz w:val="32"/>
          <w:szCs w:val="32"/>
        </w:rPr>
        <w:t xml:space="preserve">Radwa Adel Mahmoud Ibrahim </w:t>
      </w:r>
      <w:r w:rsidR="00913D9D" w:rsidRPr="00AE5B8C">
        <w:rPr>
          <w:rFonts w:ascii="Arial" w:eastAsia="Arial" w:hAnsi="Arial" w:cs="Arial"/>
          <w:b/>
          <w:spacing w:val="1"/>
          <w:sz w:val="32"/>
          <w:szCs w:val="32"/>
        </w:rPr>
        <w:t>Azzam</w:t>
      </w:r>
    </w:p>
    <w:p w:rsidR="0031482F" w:rsidRDefault="00667647" w:rsidP="00B85DA5">
      <w:pPr>
        <w:spacing w:before="25"/>
        <w:ind w:right="4992"/>
        <w:jc w:val="center"/>
        <w:rPr>
          <w:sz w:val="22"/>
          <w:szCs w:val="22"/>
        </w:rPr>
      </w:pPr>
      <w:r>
        <w:t xml:space="preserve">                                 </w:t>
      </w:r>
      <w:hyperlink r:id="rId9">
        <w:r w:rsidR="00355BCC">
          <w:rPr>
            <w:w w:val="124"/>
            <w:sz w:val="22"/>
            <w:szCs w:val="22"/>
          </w:rPr>
          <w:t>Sof</w:t>
        </w:r>
        <w:r w:rsidR="00355BCC">
          <w:rPr>
            <w:spacing w:val="-1"/>
            <w:w w:val="124"/>
            <w:sz w:val="22"/>
            <w:szCs w:val="22"/>
          </w:rPr>
          <w:t>t</w:t>
        </w:r>
        <w:r w:rsidR="00355BCC">
          <w:rPr>
            <w:w w:val="124"/>
            <w:sz w:val="22"/>
            <w:szCs w:val="22"/>
          </w:rPr>
          <w:t>w</w:t>
        </w:r>
        <w:r w:rsidR="00355BCC">
          <w:rPr>
            <w:spacing w:val="-1"/>
            <w:w w:val="124"/>
            <w:sz w:val="22"/>
            <w:szCs w:val="22"/>
          </w:rPr>
          <w:t>ar</w:t>
        </w:r>
        <w:r w:rsidR="00355BCC">
          <w:rPr>
            <w:w w:val="124"/>
            <w:sz w:val="22"/>
            <w:szCs w:val="22"/>
          </w:rPr>
          <w:t>e</w:t>
        </w:r>
        <w:r w:rsidR="00355BCC">
          <w:rPr>
            <w:w w:val="118"/>
            <w:sz w:val="22"/>
            <w:szCs w:val="22"/>
          </w:rPr>
          <w:t>De</w:t>
        </w:r>
        <w:r w:rsidR="00355BCC">
          <w:rPr>
            <w:spacing w:val="-1"/>
            <w:w w:val="118"/>
            <w:sz w:val="22"/>
            <w:szCs w:val="22"/>
          </w:rPr>
          <w:t>v</w:t>
        </w:r>
        <w:r w:rsidR="00355BCC">
          <w:rPr>
            <w:spacing w:val="3"/>
            <w:w w:val="134"/>
            <w:sz w:val="22"/>
            <w:szCs w:val="22"/>
          </w:rPr>
          <w:t>e</w:t>
        </w:r>
        <w:r w:rsidR="00355BCC">
          <w:rPr>
            <w:spacing w:val="-3"/>
            <w:w w:val="99"/>
            <w:sz w:val="22"/>
            <w:szCs w:val="22"/>
          </w:rPr>
          <w:t>l</w:t>
        </w:r>
      </w:hyperlink>
      <w:hyperlink>
        <w:r w:rsidR="00355BCC">
          <w:rPr>
            <w:w w:val="127"/>
            <w:sz w:val="22"/>
            <w:szCs w:val="22"/>
          </w:rPr>
          <w:t>oper</w:t>
        </w:r>
      </w:hyperlink>
    </w:p>
    <w:p w:rsidR="0031482F" w:rsidRDefault="00355BCC" w:rsidP="00667647">
      <w:pPr>
        <w:spacing w:before="25"/>
        <w:ind w:right="2572"/>
        <w:jc w:val="center"/>
        <w:rPr>
          <w:sz w:val="13"/>
          <w:szCs w:val="13"/>
        </w:rPr>
      </w:pPr>
      <w:r>
        <w:rPr>
          <w:spacing w:val="-1"/>
          <w:w w:val="109"/>
          <w:sz w:val="22"/>
          <w:szCs w:val="22"/>
        </w:rPr>
        <w:t>O</w:t>
      </w:r>
      <w:r>
        <w:rPr>
          <w:spacing w:val="-1"/>
          <w:w w:val="128"/>
          <w:sz w:val="22"/>
          <w:szCs w:val="22"/>
        </w:rPr>
        <w:t>r</w:t>
      </w:r>
      <w:r>
        <w:rPr>
          <w:spacing w:val="-1"/>
          <w:w w:val="136"/>
          <w:sz w:val="22"/>
          <w:szCs w:val="22"/>
        </w:rPr>
        <w:t>a</w:t>
      </w:r>
      <w:r>
        <w:rPr>
          <w:spacing w:val="2"/>
          <w:w w:val="118"/>
          <w:sz w:val="22"/>
          <w:szCs w:val="22"/>
        </w:rPr>
        <w:t>c</w:t>
      </w:r>
      <w:r>
        <w:rPr>
          <w:spacing w:val="-3"/>
          <w:w w:val="99"/>
          <w:sz w:val="22"/>
          <w:szCs w:val="22"/>
        </w:rPr>
        <w:t>l</w:t>
      </w:r>
      <w:r>
        <w:rPr>
          <w:w w:val="134"/>
          <w:sz w:val="22"/>
          <w:szCs w:val="22"/>
        </w:rPr>
        <w:t>e</w:t>
      </w:r>
      <w:r>
        <w:rPr>
          <w:w w:val="109"/>
          <w:sz w:val="22"/>
          <w:szCs w:val="22"/>
        </w:rPr>
        <w:t>(</w:t>
      </w:r>
      <w:r>
        <w:rPr>
          <w:spacing w:val="1"/>
          <w:w w:val="109"/>
          <w:sz w:val="22"/>
          <w:szCs w:val="22"/>
        </w:rPr>
        <w:t>S</w:t>
      </w:r>
      <w:r>
        <w:rPr>
          <w:spacing w:val="-1"/>
          <w:w w:val="109"/>
          <w:sz w:val="22"/>
          <w:szCs w:val="22"/>
        </w:rPr>
        <w:t>Q</w:t>
      </w:r>
      <w:r>
        <w:rPr>
          <w:w w:val="109"/>
          <w:sz w:val="22"/>
          <w:szCs w:val="22"/>
        </w:rPr>
        <w:t>L,</w:t>
      </w:r>
      <w:r>
        <w:rPr>
          <w:spacing w:val="-1"/>
          <w:w w:val="109"/>
          <w:sz w:val="22"/>
          <w:szCs w:val="22"/>
        </w:rPr>
        <w:t>P</w:t>
      </w:r>
      <w:r>
        <w:rPr>
          <w:w w:val="109"/>
          <w:sz w:val="22"/>
          <w:szCs w:val="22"/>
        </w:rPr>
        <w:t>L</w:t>
      </w:r>
      <w:r>
        <w:rPr>
          <w:spacing w:val="-2"/>
          <w:w w:val="109"/>
          <w:sz w:val="22"/>
          <w:szCs w:val="22"/>
        </w:rPr>
        <w:t>/</w:t>
      </w:r>
      <w:r>
        <w:rPr>
          <w:w w:val="109"/>
          <w:sz w:val="22"/>
          <w:szCs w:val="22"/>
        </w:rPr>
        <w:t>S</w:t>
      </w:r>
      <w:r>
        <w:rPr>
          <w:spacing w:val="-1"/>
          <w:w w:val="109"/>
          <w:sz w:val="22"/>
          <w:szCs w:val="22"/>
        </w:rPr>
        <w:t>Q</w:t>
      </w:r>
      <w:r>
        <w:rPr>
          <w:w w:val="109"/>
          <w:sz w:val="22"/>
          <w:szCs w:val="22"/>
        </w:rPr>
        <w:t>L</w:t>
      </w:r>
      <w:r w:rsidR="007574A8">
        <w:rPr>
          <w:w w:val="109"/>
          <w:sz w:val="22"/>
          <w:szCs w:val="22"/>
        </w:rPr>
        <w:t>,Forms</w:t>
      </w:r>
      <w:r>
        <w:rPr>
          <w:spacing w:val="3"/>
          <w:w w:val="127"/>
          <w:sz w:val="22"/>
          <w:szCs w:val="22"/>
        </w:rPr>
        <w:t>)</w:t>
      </w:r>
    </w:p>
    <w:p w:rsidR="0031482F" w:rsidRDefault="0031482F">
      <w:pPr>
        <w:spacing w:line="200" w:lineRule="exact"/>
      </w:pPr>
    </w:p>
    <w:p w:rsidR="0031482F" w:rsidRDefault="00355BCC" w:rsidP="00286E56">
      <w:pPr>
        <w:ind w:left="2342"/>
        <w:rPr>
          <w:sz w:val="22"/>
          <w:szCs w:val="22"/>
        </w:rPr>
      </w:pPr>
      <w:r>
        <w:rPr>
          <w:sz w:val="22"/>
          <w:szCs w:val="22"/>
        </w:rPr>
        <w:t>C</w:t>
      </w:r>
      <w:r>
        <w:rPr>
          <w:spacing w:val="2"/>
          <w:sz w:val="22"/>
          <w:szCs w:val="22"/>
        </w:rPr>
        <w:t>e</w:t>
      </w:r>
      <w:r>
        <w:rPr>
          <w:sz w:val="22"/>
          <w:szCs w:val="22"/>
        </w:rPr>
        <w:t xml:space="preserve">ll </w:t>
      </w:r>
      <w:r>
        <w:rPr>
          <w:spacing w:val="-1"/>
          <w:w w:val="130"/>
          <w:sz w:val="22"/>
          <w:szCs w:val="22"/>
        </w:rPr>
        <w:t>p</w:t>
      </w:r>
      <w:r>
        <w:rPr>
          <w:w w:val="130"/>
          <w:sz w:val="22"/>
          <w:szCs w:val="22"/>
        </w:rPr>
        <w:t>ho</w:t>
      </w:r>
      <w:r>
        <w:rPr>
          <w:spacing w:val="-1"/>
          <w:w w:val="130"/>
          <w:sz w:val="22"/>
          <w:szCs w:val="22"/>
        </w:rPr>
        <w:t>n</w:t>
      </w:r>
      <w:r>
        <w:rPr>
          <w:w w:val="130"/>
          <w:sz w:val="22"/>
          <w:szCs w:val="22"/>
        </w:rPr>
        <w:t>e:+</w:t>
      </w:r>
      <w:r>
        <w:rPr>
          <w:spacing w:val="-3"/>
          <w:w w:val="130"/>
          <w:sz w:val="22"/>
          <w:szCs w:val="22"/>
        </w:rPr>
        <w:t>2</w:t>
      </w:r>
      <w:r w:rsidR="00286E56">
        <w:rPr>
          <w:w w:val="130"/>
          <w:sz w:val="22"/>
          <w:szCs w:val="22"/>
        </w:rPr>
        <w:t>01288966644</w:t>
      </w:r>
      <w:bookmarkStart w:id="0" w:name="_GoBack"/>
      <w:bookmarkEnd w:id="0"/>
    </w:p>
    <w:p w:rsidR="0031482F" w:rsidRDefault="00355BCC" w:rsidP="005B121C">
      <w:pPr>
        <w:spacing w:line="240" w:lineRule="exact"/>
        <w:ind w:left="2308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spacing w:val="-1"/>
          <w:sz w:val="22"/>
          <w:szCs w:val="22"/>
        </w:rPr>
        <w:t>E</w:t>
      </w:r>
      <w:r>
        <w:rPr>
          <w:rFonts w:ascii="Arial" w:eastAsia="Arial" w:hAnsi="Arial" w:cs="Arial"/>
          <w:b/>
          <w:sz w:val="22"/>
          <w:szCs w:val="22"/>
        </w:rPr>
        <w:t>m</w:t>
      </w:r>
      <w:r>
        <w:rPr>
          <w:rFonts w:ascii="Arial" w:eastAsia="Arial" w:hAnsi="Arial" w:cs="Arial"/>
          <w:b/>
          <w:spacing w:val="-2"/>
          <w:sz w:val="22"/>
          <w:szCs w:val="22"/>
        </w:rPr>
        <w:t>a</w:t>
      </w:r>
      <w:r>
        <w:rPr>
          <w:rFonts w:ascii="Arial" w:eastAsia="Arial" w:hAnsi="Arial" w:cs="Arial"/>
          <w:b/>
          <w:spacing w:val="1"/>
          <w:sz w:val="22"/>
          <w:szCs w:val="22"/>
        </w:rPr>
        <w:t>i</w:t>
      </w:r>
      <w:r>
        <w:rPr>
          <w:rFonts w:ascii="Arial" w:eastAsia="Arial" w:hAnsi="Arial" w:cs="Arial"/>
          <w:b/>
          <w:spacing w:val="-1"/>
          <w:sz w:val="22"/>
          <w:szCs w:val="22"/>
        </w:rPr>
        <w:t>l</w:t>
      </w:r>
      <w:r>
        <w:rPr>
          <w:rFonts w:ascii="Arial" w:eastAsia="Arial" w:hAnsi="Arial" w:cs="Arial"/>
          <w:b/>
          <w:sz w:val="22"/>
          <w:szCs w:val="22"/>
        </w:rPr>
        <w:t xml:space="preserve">: </w:t>
      </w:r>
      <w:hyperlink r:id="rId10" w:history="1">
        <w:r w:rsidR="00B81447" w:rsidRPr="00CB2B2D">
          <w:rPr>
            <w:rStyle w:val="Hyperlink"/>
            <w:rFonts w:ascii="Arial" w:eastAsia="Arial" w:hAnsi="Arial" w:cs="Arial"/>
            <w:spacing w:val="-1"/>
            <w:sz w:val="22"/>
            <w:szCs w:val="22"/>
            <w:u w:color="0000FF"/>
          </w:rPr>
          <w:t>radwaazzam1@</w:t>
        </w:r>
        <w:r w:rsidR="00B81447" w:rsidRPr="00CB2B2D">
          <w:rPr>
            <w:rStyle w:val="Hyperlink"/>
            <w:rFonts w:ascii="Arial" w:eastAsia="Arial" w:hAnsi="Arial" w:cs="Arial"/>
            <w:sz w:val="22"/>
            <w:szCs w:val="22"/>
            <w:u w:color="0000FF"/>
          </w:rPr>
          <w:t>gma</w:t>
        </w:r>
        <w:r w:rsidR="00B81447" w:rsidRPr="00CB2B2D">
          <w:rPr>
            <w:rStyle w:val="Hyperlink"/>
            <w:rFonts w:ascii="Arial" w:eastAsia="Arial" w:hAnsi="Arial" w:cs="Arial"/>
            <w:spacing w:val="-1"/>
            <w:sz w:val="22"/>
            <w:szCs w:val="22"/>
            <w:u w:color="0000FF"/>
          </w:rPr>
          <w:t>il</w:t>
        </w:r>
        <w:r w:rsidR="00B81447" w:rsidRPr="00CB2B2D">
          <w:rPr>
            <w:rStyle w:val="Hyperlink"/>
            <w:rFonts w:ascii="Arial" w:eastAsia="Arial" w:hAnsi="Arial" w:cs="Arial"/>
            <w:spacing w:val="1"/>
            <w:sz w:val="22"/>
            <w:szCs w:val="22"/>
            <w:u w:color="0000FF"/>
          </w:rPr>
          <w:t>.</w:t>
        </w:r>
      </w:hyperlink>
      <w:hyperlink>
        <w:r>
          <w:rPr>
            <w:rFonts w:ascii="Arial" w:eastAsia="Arial" w:hAnsi="Arial" w:cs="Arial"/>
            <w:color w:val="0000FF"/>
            <w:sz w:val="22"/>
            <w:szCs w:val="22"/>
            <w:u w:val="single" w:color="0000FF"/>
          </w:rPr>
          <w:t>com</w:t>
        </w:r>
      </w:hyperlink>
    </w:p>
    <w:p w:rsidR="0031482F" w:rsidRDefault="002F36D3">
      <w:pPr>
        <w:spacing w:line="200" w:lineRule="exact"/>
      </w:pPr>
      <w:r>
        <w:rPr>
          <w:noProof/>
        </w:rPr>
        <w:drawing>
          <wp:anchor distT="0" distB="0" distL="114300" distR="114300" simplePos="0" relativeHeight="251656704" behindDoc="1" locked="0" layoutInCell="1" allowOverlap="1">
            <wp:simplePos x="0" y="0"/>
            <wp:positionH relativeFrom="page">
              <wp:posOffset>3971925</wp:posOffset>
            </wp:positionH>
            <wp:positionV relativeFrom="paragraph">
              <wp:posOffset>117475</wp:posOffset>
            </wp:positionV>
            <wp:extent cx="1247775" cy="571500"/>
            <wp:effectExtent l="0" t="0" r="9525" b="0"/>
            <wp:wrapNone/>
            <wp:docPr id="104" name="Picture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775" cy="571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1482F" w:rsidRDefault="00B85DA5">
      <w:pPr>
        <w:spacing w:line="200" w:lineRule="exact"/>
      </w:pPr>
      <w:r>
        <w:rPr>
          <w:b/>
          <w:noProof/>
          <w:spacing w:val="42"/>
          <w:sz w:val="36"/>
          <w:szCs w:val="36"/>
        </w:rPr>
        <w:drawing>
          <wp:anchor distT="0" distB="0" distL="114300" distR="114300" simplePos="0" relativeHeight="251664896" behindDoc="1" locked="0" layoutInCell="1" allowOverlap="1">
            <wp:simplePos x="0" y="0"/>
            <wp:positionH relativeFrom="column">
              <wp:posOffset>1358900</wp:posOffset>
            </wp:positionH>
            <wp:positionV relativeFrom="paragraph">
              <wp:posOffset>71120</wp:posOffset>
            </wp:positionV>
            <wp:extent cx="1428750" cy="371475"/>
            <wp:effectExtent l="0" t="0" r="0" b="0"/>
            <wp:wrapThrough wrapText="bothSides">
              <wp:wrapPolygon edited="0">
                <wp:start x="0" y="0"/>
                <wp:lineTo x="0" y="21046"/>
                <wp:lineTo x="21312" y="21046"/>
                <wp:lineTo x="21312" y="0"/>
                <wp:lineTo x="0" y="0"/>
              </wp:wrapPolygon>
            </wp:wrapThrough>
            <wp:docPr id="3" name="Picture 3" descr="C:\Users\compu city\Desktop\inde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compu city\Desktop\index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31482F" w:rsidRDefault="0031482F">
      <w:pPr>
        <w:spacing w:line="200" w:lineRule="exact"/>
      </w:pPr>
    </w:p>
    <w:p w:rsidR="0031482F" w:rsidRDefault="0031482F">
      <w:pPr>
        <w:spacing w:line="200" w:lineRule="exact"/>
      </w:pPr>
    </w:p>
    <w:p w:rsidR="008E694E" w:rsidRDefault="008E694E">
      <w:pPr>
        <w:spacing w:line="420" w:lineRule="exact"/>
        <w:ind w:left="100"/>
        <w:rPr>
          <w:rFonts w:ascii="Symbol" w:eastAsia="Symbol" w:hAnsi="Symbol" w:cs="Symbol"/>
          <w:position w:val="-2"/>
          <w:sz w:val="36"/>
          <w:szCs w:val="36"/>
        </w:rPr>
      </w:pPr>
    </w:p>
    <w:p w:rsidR="0031482F" w:rsidRDefault="00355BCC">
      <w:pPr>
        <w:spacing w:line="420" w:lineRule="exact"/>
        <w:ind w:left="100"/>
        <w:rPr>
          <w:rFonts w:ascii="Arial" w:eastAsia="Arial" w:hAnsi="Arial" w:cs="Arial"/>
          <w:sz w:val="36"/>
          <w:szCs w:val="36"/>
        </w:rPr>
      </w:pPr>
      <w:r>
        <w:rPr>
          <w:rFonts w:ascii="Symbol" w:eastAsia="Symbol" w:hAnsi="Symbol" w:cs="Symbol"/>
          <w:position w:val="-2"/>
          <w:sz w:val="36"/>
          <w:szCs w:val="36"/>
        </w:rPr>
        <w:t></w:t>
      </w:r>
      <w:r>
        <w:rPr>
          <w:rFonts w:ascii="Arial" w:eastAsia="Arial" w:hAnsi="Arial" w:cs="Arial"/>
          <w:b/>
          <w:position w:val="-2"/>
          <w:sz w:val="36"/>
          <w:szCs w:val="36"/>
          <w:u w:val="thick" w:color="000000"/>
        </w:rPr>
        <w:t>O</w:t>
      </w:r>
      <w:r>
        <w:rPr>
          <w:rFonts w:ascii="Arial" w:eastAsia="Arial" w:hAnsi="Arial" w:cs="Arial"/>
          <w:b/>
          <w:spacing w:val="1"/>
          <w:position w:val="-2"/>
          <w:sz w:val="36"/>
          <w:szCs w:val="36"/>
          <w:u w:val="thick" w:color="000000"/>
        </w:rPr>
        <w:t>b</w:t>
      </w:r>
      <w:r>
        <w:rPr>
          <w:rFonts w:ascii="Arial" w:eastAsia="Arial" w:hAnsi="Arial" w:cs="Arial"/>
          <w:b/>
          <w:position w:val="-2"/>
          <w:sz w:val="36"/>
          <w:szCs w:val="36"/>
          <w:u w:val="thick" w:color="000000"/>
        </w:rPr>
        <w:t>je</w:t>
      </w:r>
      <w:r>
        <w:rPr>
          <w:rFonts w:ascii="Arial" w:eastAsia="Arial" w:hAnsi="Arial" w:cs="Arial"/>
          <w:b/>
          <w:spacing w:val="-1"/>
          <w:position w:val="-2"/>
          <w:sz w:val="36"/>
          <w:szCs w:val="36"/>
          <w:u w:val="thick" w:color="000000"/>
        </w:rPr>
        <w:t>c</w:t>
      </w:r>
      <w:r>
        <w:rPr>
          <w:rFonts w:ascii="Arial" w:eastAsia="Arial" w:hAnsi="Arial" w:cs="Arial"/>
          <w:b/>
          <w:position w:val="-2"/>
          <w:sz w:val="36"/>
          <w:szCs w:val="36"/>
          <w:u w:val="thick" w:color="000000"/>
        </w:rPr>
        <w:t>t</w:t>
      </w:r>
      <w:r>
        <w:rPr>
          <w:rFonts w:ascii="Arial" w:eastAsia="Arial" w:hAnsi="Arial" w:cs="Arial"/>
          <w:b/>
          <w:spacing w:val="3"/>
          <w:position w:val="-2"/>
          <w:sz w:val="36"/>
          <w:szCs w:val="36"/>
          <w:u w:val="thick" w:color="000000"/>
        </w:rPr>
        <w:t>i</w:t>
      </w:r>
      <w:r>
        <w:rPr>
          <w:rFonts w:ascii="Arial" w:eastAsia="Arial" w:hAnsi="Arial" w:cs="Arial"/>
          <w:b/>
          <w:spacing w:val="-6"/>
          <w:position w:val="-2"/>
          <w:sz w:val="36"/>
          <w:szCs w:val="36"/>
          <w:u w:val="thick" w:color="000000"/>
        </w:rPr>
        <w:t>v</w:t>
      </w:r>
      <w:r>
        <w:rPr>
          <w:rFonts w:ascii="Arial" w:eastAsia="Arial" w:hAnsi="Arial" w:cs="Arial"/>
          <w:b/>
          <w:position w:val="-2"/>
          <w:sz w:val="36"/>
          <w:szCs w:val="36"/>
          <w:u w:val="thick" w:color="000000"/>
        </w:rPr>
        <w:t>e</w:t>
      </w:r>
    </w:p>
    <w:p w:rsidR="0031482F" w:rsidRDefault="0031482F">
      <w:pPr>
        <w:spacing w:before="3" w:line="260" w:lineRule="exact"/>
        <w:rPr>
          <w:sz w:val="26"/>
          <w:szCs w:val="26"/>
        </w:rPr>
      </w:pPr>
    </w:p>
    <w:p w:rsidR="0031482F" w:rsidRDefault="00355BCC" w:rsidP="002E3F62">
      <w:pPr>
        <w:spacing w:before="30"/>
        <w:ind w:left="499" w:right="665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Full</w:t>
      </w:r>
      <w:r w:rsidR="00AE1B8A"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/</w:t>
      </w:r>
      <w:r w:rsidR="00AE1B8A"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rt</w:t>
      </w:r>
      <w:r>
        <w:rPr>
          <w:rFonts w:ascii="Arial" w:eastAsia="Arial" w:hAnsi="Arial" w:cs="Arial"/>
          <w:spacing w:val="-1"/>
          <w:sz w:val="24"/>
          <w:szCs w:val="24"/>
        </w:rPr>
        <w:t>-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e</w:t>
      </w:r>
      <w:r w:rsidR="00BA6241"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po</w:t>
      </w:r>
      <w:r>
        <w:rPr>
          <w:rFonts w:ascii="Arial" w:eastAsia="Arial" w:hAnsi="Arial" w:cs="Arial"/>
          <w:sz w:val="24"/>
          <w:szCs w:val="24"/>
        </w:rPr>
        <w:t>sition</w:t>
      </w:r>
      <w:r w:rsidR="00BA6241"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in</w:t>
      </w:r>
      <w:r w:rsidR="00BA6241"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ig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 xml:space="preserve">ly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rg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ized</w:t>
      </w:r>
      <w:r w:rsidR="00BA6241"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rp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rati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,to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7"/>
          <w:sz w:val="24"/>
          <w:szCs w:val="24"/>
        </w:rPr>
        <w:t>l</w:t>
      </w:r>
      <w:r>
        <w:rPr>
          <w:rFonts w:ascii="Arial" w:eastAsia="Arial" w:hAnsi="Arial" w:cs="Arial"/>
          <w:sz w:val="24"/>
          <w:szCs w:val="24"/>
        </w:rPr>
        <w:t>ize</w:t>
      </w:r>
      <w:r w:rsidR="00BA6241"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y</w:t>
      </w:r>
      <w:r w:rsidR="00BA6241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pa</w:t>
      </w:r>
      <w:r>
        <w:rPr>
          <w:rFonts w:ascii="Arial" w:eastAsia="Arial" w:hAnsi="Arial" w:cs="Arial"/>
          <w:sz w:val="24"/>
          <w:szCs w:val="24"/>
        </w:rPr>
        <w:t xml:space="preserve">st </w:t>
      </w:r>
      <w:r>
        <w:rPr>
          <w:rFonts w:ascii="Arial" w:eastAsia="Arial" w:hAnsi="Arial" w:cs="Arial"/>
          <w:spacing w:val="1"/>
          <w:sz w:val="24"/>
          <w:szCs w:val="24"/>
        </w:rPr>
        <w:t>edu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ona</w:t>
      </w:r>
      <w:r>
        <w:rPr>
          <w:rFonts w:ascii="Arial" w:eastAsia="Arial" w:hAnsi="Arial" w:cs="Arial"/>
          <w:sz w:val="24"/>
          <w:szCs w:val="24"/>
        </w:rPr>
        <w:t>l</w:t>
      </w:r>
      <w:r w:rsidR="00BA6241"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&amp;</w:t>
      </w:r>
      <w:r w:rsidR="00BA6241"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ractical</w:t>
      </w:r>
      <w:r w:rsidR="00BA6241"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x</w:t>
      </w:r>
      <w:r>
        <w:rPr>
          <w:rFonts w:ascii="Arial" w:eastAsia="Arial" w:hAnsi="Arial" w:cs="Arial"/>
          <w:spacing w:val="1"/>
          <w:sz w:val="24"/>
          <w:szCs w:val="24"/>
        </w:rPr>
        <w:t>pe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1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 w:rsidR="00BE5E1C">
        <w:rPr>
          <w:rFonts w:ascii="Verdana" w:eastAsia="Verdana" w:hAnsi="Verdana" w:cs="Verdana"/>
          <w:sz w:val="24"/>
          <w:szCs w:val="24"/>
        </w:rPr>
        <w:t xml:space="preserve"> </w:t>
      </w:r>
      <w:r>
        <w:rPr>
          <w:rFonts w:ascii="Verdana" w:eastAsia="Verdana" w:hAnsi="Verdana" w:cs="Verdana"/>
          <w:sz w:val="24"/>
          <w:szCs w:val="24"/>
        </w:rPr>
        <w:t>a</w:t>
      </w:r>
      <w:r>
        <w:rPr>
          <w:rFonts w:ascii="Verdana" w:eastAsia="Verdana" w:hAnsi="Verdana" w:cs="Verdana"/>
          <w:spacing w:val="-1"/>
          <w:sz w:val="24"/>
          <w:szCs w:val="24"/>
        </w:rPr>
        <w:t>n</w:t>
      </w:r>
      <w:r>
        <w:rPr>
          <w:rFonts w:ascii="Verdana" w:eastAsia="Verdana" w:hAnsi="Verdana" w:cs="Verdana"/>
          <w:sz w:val="24"/>
          <w:szCs w:val="24"/>
        </w:rPr>
        <w:t>d</w:t>
      </w:r>
      <w:r w:rsidR="00BE5E1C">
        <w:rPr>
          <w:rFonts w:ascii="Verdana" w:eastAsia="Verdana" w:hAnsi="Verdana" w:cs="Verdana"/>
          <w:sz w:val="24"/>
          <w:szCs w:val="24"/>
        </w:rPr>
        <w:t xml:space="preserve"> </w:t>
      </w:r>
      <w:r>
        <w:rPr>
          <w:rFonts w:ascii="Verdana" w:eastAsia="Verdana" w:hAnsi="Verdana" w:cs="Verdana"/>
          <w:sz w:val="24"/>
          <w:szCs w:val="24"/>
        </w:rPr>
        <w:t>k</w:t>
      </w:r>
      <w:r>
        <w:rPr>
          <w:rFonts w:ascii="Verdana" w:eastAsia="Verdana" w:hAnsi="Verdana" w:cs="Verdana"/>
          <w:spacing w:val="-1"/>
          <w:sz w:val="24"/>
          <w:szCs w:val="24"/>
        </w:rPr>
        <w:t>n</w:t>
      </w:r>
      <w:r>
        <w:rPr>
          <w:rFonts w:ascii="Verdana" w:eastAsia="Verdana" w:hAnsi="Verdana" w:cs="Verdana"/>
          <w:sz w:val="24"/>
          <w:szCs w:val="24"/>
        </w:rPr>
        <w:t>owle</w:t>
      </w:r>
      <w:r>
        <w:rPr>
          <w:rFonts w:ascii="Verdana" w:eastAsia="Verdana" w:hAnsi="Verdana" w:cs="Verdana"/>
          <w:spacing w:val="-1"/>
          <w:sz w:val="24"/>
          <w:szCs w:val="24"/>
        </w:rPr>
        <w:t>dg</w:t>
      </w:r>
      <w:r>
        <w:rPr>
          <w:rFonts w:ascii="Verdana" w:eastAsia="Verdana" w:hAnsi="Verdana" w:cs="Verdana"/>
          <w:sz w:val="24"/>
          <w:szCs w:val="24"/>
        </w:rPr>
        <w:t>e</w:t>
      </w:r>
      <w:r w:rsidR="00BE5E1C">
        <w:rPr>
          <w:rFonts w:ascii="Verdana" w:eastAsia="Verdana" w:hAnsi="Verdana" w:cs="Verdana"/>
          <w:sz w:val="24"/>
          <w:szCs w:val="24"/>
        </w:rPr>
        <w:t xml:space="preserve"> </w:t>
      </w:r>
      <w:r>
        <w:rPr>
          <w:rFonts w:ascii="Verdana" w:eastAsia="Verdana" w:hAnsi="Verdana" w:cs="Verdana"/>
          <w:sz w:val="24"/>
          <w:szCs w:val="24"/>
        </w:rPr>
        <w:t xml:space="preserve">in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re</w:t>
      </w:r>
      <w:r>
        <w:rPr>
          <w:rFonts w:ascii="Arial" w:eastAsia="Arial" w:hAnsi="Arial" w:cs="Arial"/>
          <w:spacing w:val="2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</w:t>
      </w:r>
      <w:r w:rsidR="00BE5E1C"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 w:rsidR="00BE5E1C">
        <w:rPr>
          <w:rFonts w:ascii="Arial" w:eastAsia="Arial" w:hAnsi="Arial" w:cs="Arial"/>
          <w:spacing w:val="1"/>
          <w:sz w:val="24"/>
          <w:szCs w:val="24"/>
        </w:rPr>
        <w:t xml:space="preserve"> database</w:t>
      </w:r>
      <w:r w:rsidR="00BE5E1C"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de</w:t>
      </w:r>
      <w:r>
        <w:rPr>
          <w:rFonts w:ascii="Arial" w:eastAsia="Arial" w:hAnsi="Arial" w:cs="Arial"/>
          <w:sz w:val="24"/>
          <w:szCs w:val="24"/>
        </w:rPr>
        <w:t>sig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 xml:space="preserve">,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ro</w:t>
      </w:r>
      <w:r>
        <w:rPr>
          <w:rFonts w:ascii="Arial" w:eastAsia="Arial" w:hAnsi="Arial" w:cs="Arial"/>
          <w:spacing w:val="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ra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ing</w:t>
      </w:r>
      <w:r w:rsidR="00BE5E1C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sing</w:t>
      </w:r>
      <w:r w:rsidR="00BE5E1C"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Oracle</w:t>
      </w:r>
      <w:r w:rsidR="00BE5E1C"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L</w:t>
      </w:r>
      <w:r>
        <w:rPr>
          <w:rFonts w:ascii="Arial" w:eastAsia="Arial" w:hAnsi="Arial" w:cs="Arial"/>
          <w:sz w:val="24"/>
          <w:szCs w:val="24"/>
        </w:rPr>
        <w:t>/</w:t>
      </w:r>
      <w:r>
        <w:rPr>
          <w:rFonts w:ascii="Arial" w:eastAsia="Arial" w:hAnsi="Arial" w:cs="Arial"/>
          <w:spacing w:val="1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>Q</w:t>
      </w:r>
      <w:r>
        <w:rPr>
          <w:rFonts w:ascii="Arial" w:eastAsia="Arial" w:hAnsi="Arial" w:cs="Arial"/>
          <w:spacing w:val="2"/>
          <w:sz w:val="24"/>
          <w:szCs w:val="24"/>
        </w:rPr>
        <w:t>L</w:t>
      </w:r>
      <w:r>
        <w:rPr>
          <w:rFonts w:ascii="Arial" w:eastAsia="Arial" w:hAnsi="Arial" w:cs="Arial"/>
          <w:sz w:val="24"/>
          <w:szCs w:val="24"/>
        </w:rPr>
        <w:t>,For</w:t>
      </w:r>
      <w:r>
        <w:rPr>
          <w:rFonts w:ascii="Arial" w:eastAsia="Arial" w:hAnsi="Arial" w:cs="Arial"/>
          <w:spacing w:val="1"/>
          <w:sz w:val="24"/>
          <w:szCs w:val="24"/>
        </w:rPr>
        <w:t>ms</w:t>
      </w:r>
      <w:r w:rsidR="008D322B">
        <w:rPr>
          <w:rFonts w:ascii="Arial" w:eastAsia="Arial" w:hAnsi="Arial" w:cs="Arial"/>
          <w:sz w:val="24"/>
          <w:szCs w:val="24"/>
        </w:rPr>
        <w:t>, my sql database</w:t>
      </w:r>
      <w:r>
        <w:rPr>
          <w:rFonts w:ascii="Arial" w:eastAsia="Arial" w:hAnsi="Arial" w:cs="Arial"/>
          <w:sz w:val="24"/>
          <w:szCs w:val="24"/>
        </w:rPr>
        <w:t>.</w:t>
      </w:r>
    </w:p>
    <w:p w:rsidR="0031482F" w:rsidRDefault="0031482F">
      <w:pPr>
        <w:spacing w:before="16" w:line="260" w:lineRule="exact"/>
        <w:rPr>
          <w:sz w:val="26"/>
          <w:szCs w:val="26"/>
        </w:rPr>
      </w:pPr>
    </w:p>
    <w:p w:rsidR="0031482F" w:rsidRDefault="00355BCC">
      <w:pPr>
        <w:spacing w:line="420" w:lineRule="exact"/>
        <w:ind w:left="100"/>
        <w:rPr>
          <w:rFonts w:ascii="Arial" w:eastAsia="Arial" w:hAnsi="Arial" w:cs="Arial"/>
          <w:sz w:val="36"/>
          <w:szCs w:val="36"/>
        </w:rPr>
      </w:pPr>
      <w:r>
        <w:rPr>
          <w:rFonts w:ascii="Symbol" w:eastAsia="Symbol" w:hAnsi="Symbol" w:cs="Symbol"/>
          <w:position w:val="-2"/>
          <w:sz w:val="36"/>
          <w:szCs w:val="36"/>
        </w:rPr>
        <w:t></w:t>
      </w:r>
      <w:r>
        <w:rPr>
          <w:rFonts w:ascii="Arial" w:eastAsia="Arial" w:hAnsi="Arial" w:cs="Arial"/>
          <w:b/>
          <w:color w:val="1D1B11"/>
          <w:position w:val="-2"/>
          <w:sz w:val="36"/>
          <w:szCs w:val="36"/>
          <w:u w:val="thick" w:color="1D1B11"/>
        </w:rPr>
        <w:t>Pe</w:t>
      </w:r>
      <w:r>
        <w:rPr>
          <w:rFonts w:ascii="Arial" w:eastAsia="Arial" w:hAnsi="Arial" w:cs="Arial"/>
          <w:b/>
          <w:color w:val="1D1B11"/>
          <w:spacing w:val="-2"/>
          <w:position w:val="-2"/>
          <w:sz w:val="36"/>
          <w:szCs w:val="36"/>
          <w:u w:val="thick" w:color="1D1B11"/>
        </w:rPr>
        <w:t>r</w:t>
      </w:r>
      <w:r>
        <w:rPr>
          <w:rFonts w:ascii="Arial" w:eastAsia="Arial" w:hAnsi="Arial" w:cs="Arial"/>
          <w:b/>
          <w:color w:val="1D1B11"/>
          <w:position w:val="-2"/>
          <w:sz w:val="36"/>
          <w:szCs w:val="36"/>
          <w:u w:val="thick" w:color="1D1B11"/>
        </w:rPr>
        <w:t>sonal</w:t>
      </w:r>
      <w:r>
        <w:rPr>
          <w:rFonts w:ascii="Arial" w:eastAsia="Arial" w:hAnsi="Arial" w:cs="Arial"/>
          <w:b/>
          <w:color w:val="1D1B11"/>
          <w:spacing w:val="1"/>
          <w:position w:val="-2"/>
          <w:sz w:val="36"/>
          <w:szCs w:val="36"/>
          <w:u w:val="thick" w:color="1D1B11"/>
        </w:rPr>
        <w:t xml:space="preserve"> I</w:t>
      </w:r>
      <w:r>
        <w:rPr>
          <w:rFonts w:ascii="Arial" w:eastAsia="Arial" w:hAnsi="Arial" w:cs="Arial"/>
          <w:b/>
          <w:color w:val="1D1B11"/>
          <w:position w:val="-2"/>
          <w:sz w:val="36"/>
          <w:szCs w:val="36"/>
          <w:u w:val="thick" w:color="1D1B11"/>
        </w:rPr>
        <w:t>nf</w:t>
      </w:r>
      <w:r>
        <w:rPr>
          <w:rFonts w:ascii="Arial" w:eastAsia="Arial" w:hAnsi="Arial" w:cs="Arial"/>
          <w:b/>
          <w:color w:val="1D1B11"/>
          <w:spacing w:val="1"/>
          <w:position w:val="-2"/>
          <w:sz w:val="36"/>
          <w:szCs w:val="36"/>
          <w:u w:val="thick" w:color="1D1B11"/>
        </w:rPr>
        <w:t>o</w:t>
      </w:r>
      <w:r>
        <w:rPr>
          <w:rFonts w:ascii="Arial" w:eastAsia="Arial" w:hAnsi="Arial" w:cs="Arial"/>
          <w:b/>
          <w:color w:val="1D1B11"/>
          <w:position w:val="-2"/>
          <w:sz w:val="36"/>
          <w:szCs w:val="36"/>
          <w:u w:val="thick" w:color="1D1B11"/>
        </w:rPr>
        <w:t>r</w:t>
      </w:r>
      <w:r>
        <w:rPr>
          <w:rFonts w:ascii="Arial" w:eastAsia="Arial" w:hAnsi="Arial" w:cs="Arial"/>
          <w:b/>
          <w:color w:val="1D1B11"/>
          <w:spacing w:val="-2"/>
          <w:position w:val="-2"/>
          <w:sz w:val="36"/>
          <w:szCs w:val="36"/>
          <w:u w:val="thick" w:color="1D1B11"/>
        </w:rPr>
        <w:t>m</w:t>
      </w:r>
      <w:r>
        <w:rPr>
          <w:rFonts w:ascii="Arial" w:eastAsia="Arial" w:hAnsi="Arial" w:cs="Arial"/>
          <w:b/>
          <w:color w:val="1D1B11"/>
          <w:position w:val="-2"/>
          <w:sz w:val="36"/>
          <w:szCs w:val="36"/>
          <w:u w:val="thick" w:color="1D1B11"/>
        </w:rPr>
        <w:t>ation</w:t>
      </w:r>
    </w:p>
    <w:p w:rsidR="0031482F" w:rsidRDefault="0031482F">
      <w:pPr>
        <w:spacing w:before="19" w:line="240" w:lineRule="exact"/>
        <w:rPr>
          <w:sz w:val="24"/>
          <w:szCs w:val="24"/>
        </w:rPr>
      </w:pPr>
    </w:p>
    <w:p w:rsidR="00C93112" w:rsidRPr="00C93112" w:rsidRDefault="00C53185" w:rsidP="00721B64">
      <w:pPr>
        <w:spacing w:before="120" w:after="120" w:line="276" w:lineRule="auto"/>
        <w:ind w:hanging="720"/>
        <w:rPr>
          <w:rFonts w:ascii="Arial" w:eastAsia="Arial" w:hAnsi="Arial" w:cs="Arial"/>
          <w:sz w:val="22"/>
          <w:szCs w:val="22"/>
        </w:rPr>
      </w:pPr>
      <w:r>
        <w:rPr>
          <w:rFonts w:ascii="Courier New" w:eastAsia="Courier New" w:hAnsi="Courier New" w:cs="Courier New"/>
          <w:b/>
          <w:sz w:val="22"/>
          <w:szCs w:val="22"/>
        </w:rPr>
        <w:t xml:space="preserve">         </w:t>
      </w:r>
      <w:r w:rsidR="00C93112">
        <w:rPr>
          <w:rFonts w:ascii="Courier New" w:eastAsia="Courier New" w:hAnsi="Courier New" w:cs="Courier New"/>
          <w:b/>
          <w:sz w:val="22"/>
          <w:szCs w:val="22"/>
        </w:rPr>
        <w:t>o</w:t>
      </w:r>
      <w:r w:rsidR="00C93112">
        <w:rPr>
          <w:rFonts w:ascii="Verdana" w:hAnsi="Verdana"/>
          <w:b/>
          <w:bCs/>
          <w:lang w:val="pt-BR" w:bidi="ar-EG"/>
        </w:rPr>
        <w:t xml:space="preserve"> Address</w:t>
      </w:r>
      <w:r w:rsidR="00C93112" w:rsidRPr="00C93112">
        <w:rPr>
          <w:rFonts w:ascii="Arial" w:eastAsia="Arial" w:hAnsi="Arial" w:cs="Arial"/>
          <w:sz w:val="22"/>
          <w:szCs w:val="22"/>
        </w:rPr>
        <w:t>:</w:t>
      </w:r>
      <w:r w:rsidR="00721B64">
        <w:rPr>
          <w:rFonts w:ascii="Arial" w:eastAsia="Arial" w:hAnsi="Arial" w:cs="Arial"/>
          <w:sz w:val="22"/>
          <w:szCs w:val="22"/>
        </w:rPr>
        <w:t>p</w:t>
      </w:r>
      <w:r w:rsidR="00C93112" w:rsidRPr="00C93112">
        <w:rPr>
          <w:rFonts w:ascii="Arial" w:eastAsia="Arial" w:hAnsi="Arial" w:cs="Arial"/>
          <w:sz w:val="22"/>
          <w:szCs w:val="22"/>
        </w:rPr>
        <w:t>ortsaid-Alzohor-EL 5000 St.-House No.39-Flat No.5.</w:t>
      </w:r>
    </w:p>
    <w:p w:rsidR="0031482F" w:rsidRDefault="00355BCC" w:rsidP="00C93112">
      <w:pPr>
        <w:spacing w:before="32" w:line="276" w:lineRule="auto"/>
        <w:ind w:left="422"/>
        <w:rPr>
          <w:rFonts w:ascii="Arial" w:eastAsia="Arial" w:hAnsi="Arial" w:cs="Arial"/>
          <w:sz w:val="22"/>
          <w:szCs w:val="22"/>
        </w:rPr>
      </w:pPr>
      <w:r>
        <w:rPr>
          <w:rFonts w:ascii="Courier New" w:eastAsia="Courier New" w:hAnsi="Courier New" w:cs="Courier New"/>
          <w:b/>
          <w:sz w:val="22"/>
          <w:szCs w:val="22"/>
        </w:rPr>
        <w:t>o</w:t>
      </w:r>
      <w:r>
        <w:rPr>
          <w:rFonts w:ascii="Arial" w:eastAsia="Arial" w:hAnsi="Arial" w:cs="Arial"/>
          <w:b/>
          <w:spacing w:val="-1"/>
          <w:sz w:val="22"/>
          <w:szCs w:val="22"/>
        </w:rPr>
        <w:t>D</w:t>
      </w:r>
      <w:r>
        <w:rPr>
          <w:rFonts w:ascii="Arial" w:eastAsia="Arial" w:hAnsi="Arial" w:cs="Arial"/>
          <w:b/>
          <w:sz w:val="22"/>
          <w:szCs w:val="22"/>
        </w:rPr>
        <w:t>ate</w:t>
      </w:r>
      <w:r w:rsidR="00687035"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z w:val="22"/>
          <w:szCs w:val="22"/>
        </w:rPr>
        <w:t>of</w:t>
      </w:r>
      <w:r w:rsidR="00687035"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z w:val="22"/>
          <w:szCs w:val="22"/>
        </w:rPr>
        <w:t>b</w:t>
      </w:r>
      <w:r>
        <w:rPr>
          <w:rFonts w:ascii="Arial" w:eastAsia="Arial" w:hAnsi="Arial" w:cs="Arial"/>
          <w:b/>
          <w:spacing w:val="-2"/>
          <w:sz w:val="22"/>
          <w:szCs w:val="22"/>
        </w:rPr>
        <w:t>i</w:t>
      </w:r>
      <w:r>
        <w:rPr>
          <w:rFonts w:ascii="Arial" w:eastAsia="Arial" w:hAnsi="Arial" w:cs="Arial"/>
          <w:b/>
          <w:sz w:val="22"/>
          <w:szCs w:val="22"/>
        </w:rPr>
        <w:t>r</w:t>
      </w:r>
      <w:r>
        <w:rPr>
          <w:rFonts w:ascii="Arial" w:eastAsia="Arial" w:hAnsi="Arial" w:cs="Arial"/>
          <w:b/>
          <w:spacing w:val="1"/>
          <w:sz w:val="22"/>
          <w:szCs w:val="22"/>
        </w:rPr>
        <w:t>t</w:t>
      </w:r>
      <w:r>
        <w:rPr>
          <w:rFonts w:ascii="Arial" w:eastAsia="Arial" w:hAnsi="Arial" w:cs="Arial"/>
          <w:b/>
          <w:spacing w:val="-3"/>
          <w:sz w:val="22"/>
          <w:szCs w:val="22"/>
        </w:rPr>
        <w:t>h</w:t>
      </w:r>
      <w:r>
        <w:rPr>
          <w:rFonts w:ascii="Arial" w:eastAsia="Arial" w:hAnsi="Arial" w:cs="Arial"/>
          <w:b/>
          <w:sz w:val="22"/>
          <w:szCs w:val="22"/>
        </w:rPr>
        <w:t>:</w:t>
      </w:r>
      <w:r w:rsidR="00343A1E">
        <w:rPr>
          <w:rFonts w:ascii="Arial" w:eastAsia="Arial" w:hAnsi="Arial" w:cs="Arial"/>
          <w:sz w:val="22"/>
          <w:szCs w:val="22"/>
        </w:rPr>
        <w:t>21</w:t>
      </w:r>
      <w:r>
        <w:rPr>
          <w:rFonts w:ascii="Arial" w:eastAsia="Arial" w:hAnsi="Arial" w:cs="Arial"/>
          <w:spacing w:val="1"/>
          <w:sz w:val="22"/>
          <w:szCs w:val="22"/>
        </w:rPr>
        <w:t>/</w:t>
      </w:r>
      <w:r w:rsidR="00343A1E">
        <w:rPr>
          <w:rFonts w:ascii="Arial" w:eastAsia="Arial" w:hAnsi="Arial" w:cs="Arial"/>
          <w:sz w:val="22"/>
          <w:szCs w:val="22"/>
        </w:rPr>
        <w:t>4</w:t>
      </w:r>
      <w:r>
        <w:rPr>
          <w:rFonts w:ascii="Arial" w:eastAsia="Arial" w:hAnsi="Arial" w:cs="Arial"/>
          <w:sz w:val="22"/>
          <w:szCs w:val="22"/>
        </w:rPr>
        <w:t>/19</w:t>
      </w:r>
      <w:r w:rsidR="00343A1E">
        <w:rPr>
          <w:rFonts w:ascii="Arial" w:eastAsia="Arial" w:hAnsi="Arial" w:cs="Arial"/>
          <w:sz w:val="22"/>
          <w:szCs w:val="22"/>
        </w:rPr>
        <w:t>92</w:t>
      </w:r>
      <w:r>
        <w:rPr>
          <w:rFonts w:ascii="Arial" w:eastAsia="Arial" w:hAnsi="Arial" w:cs="Arial"/>
          <w:sz w:val="22"/>
          <w:szCs w:val="22"/>
        </w:rPr>
        <w:t>.</w:t>
      </w:r>
    </w:p>
    <w:p w:rsidR="0031482F" w:rsidRDefault="00355BCC" w:rsidP="00C93112">
      <w:pPr>
        <w:spacing w:line="276" w:lineRule="auto"/>
        <w:ind w:left="422"/>
        <w:rPr>
          <w:rFonts w:ascii="Arial" w:eastAsia="Arial" w:hAnsi="Arial" w:cs="Arial"/>
          <w:sz w:val="22"/>
          <w:szCs w:val="22"/>
        </w:rPr>
      </w:pPr>
      <w:r>
        <w:rPr>
          <w:rFonts w:ascii="Courier New" w:eastAsia="Courier New" w:hAnsi="Courier New" w:cs="Courier New"/>
          <w:b/>
          <w:position w:val="1"/>
          <w:sz w:val="22"/>
          <w:szCs w:val="22"/>
        </w:rPr>
        <w:t>o</w:t>
      </w:r>
      <w:r>
        <w:rPr>
          <w:rFonts w:ascii="Arial" w:eastAsia="Arial" w:hAnsi="Arial" w:cs="Arial"/>
          <w:b/>
          <w:spacing w:val="-1"/>
          <w:position w:val="1"/>
          <w:sz w:val="22"/>
          <w:szCs w:val="22"/>
        </w:rPr>
        <w:t>N</w:t>
      </w:r>
      <w:r>
        <w:rPr>
          <w:rFonts w:ascii="Arial" w:eastAsia="Arial" w:hAnsi="Arial" w:cs="Arial"/>
          <w:b/>
          <w:position w:val="1"/>
          <w:sz w:val="22"/>
          <w:szCs w:val="22"/>
        </w:rPr>
        <w:t>at</w:t>
      </w:r>
      <w:r>
        <w:rPr>
          <w:rFonts w:ascii="Arial" w:eastAsia="Arial" w:hAnsi="Arial" w:cs="Arial"/>
          <w:b/>
          <w:spacing w:val="1"/>
          <w:position w:val="1"/>
          <w:sz w:val="22"/>
          <w:szCs w:val="22"/>
        </w:rPr>
        <w:t>i</w:t>
      </w:r>
      <w:r>
        <w:rPr>
          <w:rFonts w:ascii="Arial" w:eastAsia="Arial" w:hAnsi="Arial" w:cs="Arial"/>
          <w:b/>
          <w:position w:val="1"/>
          <w:sz w:val="22"/>
          <w:szCs w:val="22"/>
        </w:rPr>
        <w:t>o</w:t>
      </w:r>
      <w:r>
        <w:rPr>
          <w:rFonts w:ascii="Arial" w:eastAsia="Arial" w:hAnsi="Arial" w:cs="Arial"/>
          <w:b/>
          <w:spacing w:val="-1"/>
          <w:position w:val="1"/>
          <w:sz w:val="22"/>
          <w:szCs w:val="22"/>
        </w:rPr>
        <w:t>n</w:t>
      </w:r>
      <w:r>
        <w:rPr>
          <w:rFonts w:ascii="Arial" w:eastAsia="Arial" w:hAnsi="Arial" w:cs="Arial"/>
          <w:b/>
          <w:position w:val="1"/>
          <w:sz w:val="22"/>
          <w:szCs w:val="22"/>
        </w:rPr>
        <w:t>a</w:t>
      </w:r>
      <w:r>
        <w:rPr>
          <w:rFonts w:ascii="Arial" w:eastAsia="Arial" w:hAnsi="Arial" w:cs="Arial"/>
          <w:b/>
          <w:spacing w:val="-2"/>
          <w:position w:val="1"/>
          <w:sz w:val="22"/>
          <w:szCs w:val="22"/>
        </w:rPr>
        <w:t>l</w:t>
      </w:r>
      <w:r>
        <w:rPr>
          <w:rFonts w:ascii="Arial" w:eastAsia="Arial" w:hAnsi="Arial" w:cs="Arial"/>
          <w:b/>
          <w:spacing w:val="1"/>
          <w:position w:val="1"/>
          <w:sz w:val="22"/>
          <w:szCs w:val="22"/>
        </w:rPr>
        <w:t>it</w:t>
      </w:r>
      <w:r>
        <w:rPr>
          <w:rFonts w:ascii="Arial" w:eastAsia="Arial" w:hAnsi="Arial" w:cs="Arial"/>
          <w:b/>
          <w:spacing w:val="-5"/>
          <w:position w:val="1"/>
          <w:sz w:val="22"/>
          <w:szCs w:val="22"/>
        </w:rPr>
        <w:t>y</w:t>
      </w:r>
      <w:r>
        <w:rPr>
          <w:rFonts w:ascii="Arial" w:eastAsia="Arial" w:hAnsi="Arial" w:cs="Arial"/>
          <w:b/>
          <w:position w:val="1"/>
          <w:sz w:val="22"/>
          <w:szCs w:val="22"/>
        </w:rPr>
        <w:t>:</w:t>
      </w:r>
      <w:r>
        <w:rPr>
          <w:rFonts w:ascii="Arial" w:eastAsia="Arial" w:hAnsi="Arial" w:cs="Arial"/>
          <w:spacing w:val="-1"/>
          <w:position w:val="1"/>
          <w:sz w:val="22"/>
          <w:szCs w:val="22"/>
        </w:rPr>
        <w:t>E</w:t>
      </w:r>
      <w:r>
        <w:rPr>
          <w:rFonts w:ascii="Arial" w:eastAsia="Arial" w:hAnsi="Arial" w:cs="Arial"/>
          <w:position w:val="1"/>
          <w:sz w:val="22"/>
          <w:szCs w:val="22"/>
        </w:rPr>
        <w:t>g</w:t>
      </w:r>
      <w:r>
        <w:rPr>
          <w:rFonts w:ascii="Arial" w:eastAsia="Arial" w:hAnsi="Arial" w:cs="Arial"/>
          <w:spacing w:val="-3"/>
          <w:position w:val="1"/>
          <w:sz w:val="22"/>
          <w:szCs w:val="22"/>
        </w:rPr>
        <w:t>y</w:t>
      </w:r>
      <w:r>
        <w:rPr>
          <w:rFonts w:ascii="Arial" w:eastAsia="Arial" w:hAnsi="Arial" w:cs="Arial"/>
          <w:position w:val="1"/>
          <w:sz w:val="22"/>
          <w:szCs w:val="22"/>
        </w:rPr>
        <w:t>pti</w:t>
      </w:r>
      <w:r>
        <w:rPr>
          <w:rFonts w:ascii="Arial" w:eastAsia="Arial" w:hAnsi="Arial" w:cs="Arial"/>
          <w:spacing w:val="-1"/>
          <w:position w:val="1"/>
          <w:sz w:val="22"/>
          <w:szCs w:val="22"/>
        </w:rPr>
        <w:t>a</w:t>
      </w:r>
      <w:r>
        <w:rPr>
          <w:rFonts w:ascii="Arial" w:eastAsia="Arial" w:hAnsi="Arial" w:cs="Arial"/>
          <w:position w:val="1"/>
          <w:sz w:val="22"/>
          <w:szCs w:val="22"/>
        </w:rPr>
        <w:t>n.</w:t>
      </w:r>
    </w:p>
    <w:p w:rsidR="0031482F" w:rsidRDefault="00355BCC" w:rsidP="00C93112">
      <w:pPr>
        <w:spacing w:line="276" w:lineRule="auto"/>
        <w:ind w:left="422"/>
        <w:rPr>
          <w:rFonts w:ascii="Arial" w:eastAsia="Arial" w:hAnsi="Arial" w:cs="Arial"/>
          <w:sz w:val="22"/>
          <w:szCs w:val="22"/>
        </w:rPr>
      </w:pPr>
      <w:r>
        <w:rPr>
          <w:rFonts w:ascii="Courier New" w:eastAsia="Courier New" w:hAnsi="Courier New" w:cs="Courier New"/>
          <w:b/>
          <w:position w:val="1"/>
          <w:sz w:val="22"/>
          <w:szCs w:val="22"/>
        </w:rPr>
        <w:t>o</w:t>
      </w:r>
      <w:r>
        <w:rPr>
          <w:rFonts w:ascii="Arial" w:eastAsia="Arial" w:hAnsi="Arial" w:cs="Arial"/>
          <w:b/>
          <w:spacing w:val="1"/>
          <w:position w:val="1"/>
          <w:sz w:val="22"/>
          <w:szCs w:val="22"/>
        </w:rPr>
        <w:t>G</w:t>
      </w:r>
      <w:r>
        <w:rPr>
          <w:rFonts w:ascii="Arial" w:eastAsia="Arial" w:hAnsi="Arial" w:cs="Arial"/>
          <w:b/>
          <w:position w:val="1"/>
          <w:sz w:val="22"/>
          <w:szCs w:val="22"/>
        </w:rPr>
        <w:t>e</w:t>
      </w:r>
      <w:r>
        <w:rPr>
          <w:rFonts w:ascii="Arial" w:eastAsia="Arial" w:hAnsi="Arial" w:cs="Arial"/>
          <w:b/>
          <w:spacing w:val="-1"/>
          <w:position w:val="1"/>
          <w:sz w:val="22"/>
          <w:szCs w:val="22"/>
        </w:rPr>
        <w:t>n</w:t>
      </w:r>
      <w:r>
        <w:rPr>
          <w:rFonts w:ascii="Arial" w:eastAsia="Arial" w:hAnsi="Arial" w:cs="Arial"/>
          <w:b/>
          <w:position w:val="1"/>
          <w:sz w:val="22"/>
          <w:szCs w:val="22"/>
        </w:rPr>
        <w:t>d</w:t>
      </w:r>
      <w:r>
        <w:rPr>
          <w:rFonts w:ascii="Arial" w:eastAsia="Arial" w:hAnsi="Arial" w:cs="Arial"/>
          <w:b/>
          <w:spacing w:val="-1"/>
          <w:position w:val="1"/>
          <w:sz w:val="22"/>
          <w:szCs w:val="22"/>
        </w:rPr>
        <w:t>e</w:t>
      </w:r>
      <w:r>
        <w:rPr>
          <w:rFonts w:ascii="Arial" w:eastAsia="Arial" w:hAnsi="Arial" w:cs="Arial"/>
          <w:b/>
          <w:spacing w:val="-2"/>
          <w:position w:val="1"/>
          <w:sz w:val="22"/>
          <w:szCs w:val="22"/>
        </w:rPr>
        <w:t>r</w:t>
      </w:r>
      <w:r>
        <w:rPr>
          <w:rFonts w:ascii="Arial" w:eastAsia="Arial" w:hAnsi="Arial" w:cs="Arial"/>
          <w:position w:val="1"/>
          <w:sz w:val="22"/>
          <w:szCs w:val="22"/>
        </w:rPr>
        <w:t xml:space="preserve">: </w:t>
      </w:r>
      <w:r w:rsidR="00343A1E">
        <w:rPr>
          <w:rFonts w:ascii="Arial" w:eastAsia="Arial" w:hAnsi="Arial" w:cs="Arial"/>
          <w:spacing w:val="1"/>
          <w:position w:val="1"/>
          <w:sz w:val="22"/>
          <w:szCs w:val="22"/>
        </w:rPr>
        <w:t>fe</w:t>
      </w:r>
      <w:r>
        <w:rPr>
          <w:rFonts w:ascii="Arial" w:eastAsia="Arial" w:hAnsi="Arial" w:cs="Arial"/>
          <w:spacing w:val="1"/>
          <w:position w:val="1"/>
          <w:sz w:val="22"/>
          <w:szCs w:val="22"/>
        </w:rPr>
        <w:t>m</w:t>
      </w:r>
      <w:r>
        <w:rPr>
          <w:rFonts w:ascii="Arial" w:eastAsia="Arial" w:hAnsi="Arial" w:cs="Arial"/>
          <w:position w:val="1"/>
          <w:sz w:val="22"/>
          <w:szCs w:val="22"/>
        </w:rPr>
        <w:t>a</w:t>
      </w:r>
      <w:r>
        <w:rPr>
          <w:rFonts w:ascii="Arial" w:eastAsia="Arial" w:hAnsi="Arial" w:cs="Arial"/>
          <w:spacing w:val="-1"/>
          <w:position w:val="1"/>
          <w:sz w:val="22"/>
          <w:szCs w:val="22"/>
        </w:rPr>
        <w:t>l</w:t>
      </w:r>
      <w:r>
        <w:rPr>
          <w:rFonts w:ascii="Arial" w:eastAsia="Arial" w:hAnsi="Arial" w:cs="Arial"/>
          <w:position w:val="1"/>
          <w:sz w:val="22"/>
          <w:szCs w:val="22"/>
        </w:rPr>
        <w:t>e.</w:t>
      </w:r>
    </w:p>
    <w:p w:rsidR="0018184B" w:rsidRDefault="00355BCC" w:rsidP="0018184B">
      <w:pPr>
        <w:spacing w:line="276" w:lineRule="auto"/>
        <w:ind w:left="422"/>
        <w:rPr>
          <w:rFonts w:ascii="Arial" w:eastAsia="Arial" w:hAnsi="Arial" w:cs="Arial"/>
          <w:b/>
          <w:sz w:val="36"/>
          <w:szCs w:val="36"/>
          <w:u w:val="single"/>
        </w:rPr>
      </w:pPr>
      <w:r>
        <w:rPr>
          <w:rFonts w:ascii="Courier New" w:eastAsia="Courier New" w:hAnsi="Courier New" w:cs="Courier New"/>
          <w:b/>
          <w:position w:val="1"/>
          <w:sz w:val="22"/>
          <w:szCs w:val="22"/>
        </w:rPr>
        <w:t>o</w:t>
      </w:r>
      <w:r>
        <w:rPr>
          <w:rFonts w:ascii="Arial" w:eastAsia="Arial" w:hAnsi="Arial" w:cs="Arial"/>
          <w:b/>
          <w:spacing w:val="1"/>
          <w:position w:val="1"/>
          <w:sz w:val="22"/>
          <w:szCs w:val="22"/>
        </w:rPr>
        <w:t>M</w:t>
      </w:r>
      <w:r>
        <w:rPr>
          <w:rFonts w:ascii="Arial" w:eastAsia="Arial" w:hAnsi="Arial" w:cs="Arial"/>
          <w:b/>
          <w:position w:val="1"/>
          <w:sz w:val="22"/>
          <w:szCs w:val="22"/>
        </w:rPr>
        <w:t>a</w:t>
      </w:r>
      <w:r>
        <w:rPr>
          <w:rFonts w:ascii="Arial" w:eastAsia="Arial" w:hAnsi="Arial" w:cs="Arial"/>
          <w:b/>
          <w:spacing w:val="-2"/>
          <w:position w:val="1"/>
          <w:sz w:val="22"/>
          <w:szCs w:val="22"/>
        </w:rPr>
        <w:t>r</w:t>
      </w:r>
      <w:r>
        <w:rPr>
          <w:rFonts w:ascii="Arial" w:eastAsia="Arial" w:hAnsi="Arial" w:cs="Arial"/>
          <w:b/>
          <w:spacing w:val="1"/>
          <w:position w:val="1"/>
          <w:sz w:val="22"/>
          <w:szCs w:val="22"/>
        </w:rPr>
        <w:t>it</w:t>
      </w:r>
      <w:r>
        <w:rPr>
          <w:rFonts w:ascii="Arial" w:eastAsia="Arial" w:hAnsi="Arial" w:cs="Arial"/>
          <w:b/>
          <w:spacing w:val="-3"/>
          <w:position w:val="1"/>
          <w:sz w:val="22"/>
          <w:szCs w:val="22"/>
        </w:rPr>
        <w:t>a</w:t>
      </w:r>
      <w:r>
        <w:rPr>
          <w:rFonts w:ascii="Arial" w:eastAsia="Arial" w:hAnsi="Arial" w:cs="Arial"/>
          <w:b/>
          <w:position w:val="1"/>
          <w:sz w:val="22"/>
          <w:szCs w:val="22"/>
        </w:rPr>
        <w:t>l</w:t>
      </w:r>
      <w:r w:rsidR="00687035">
        <w:rPr>
          <w:rFonts w:ascii="Arial" w:eastAsia="Arial" w:hAnsi="Arial" w:cs="Arial"/>
          <w:b/>
          <w:spacing w:val="-1"/>
          <w:position w:val="1"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pacing w:val="-1"/>
          <w:position w:val="1"/>
          <w:sz w:val="22"/>
          <w:szCs w:val="22"/>
        </w:rPr>
        <w:t>S</w:t>
      </w:r>
      <w:r>
        <w:rPr>
          <w:rFonts w:ascii="Arial" w:eastAsia="Arial" w:hAnsi="Arial" w:cs="Arial"/>
          <w:b/>
          <w:spacing w:val="1"/>
          <w:position w:val="1"/>
          <w:sz w:val="22"/>
          <w:szCs w:val="22"/>
        </w:rPr>
        <w:t>t</w:t>
      </w:r>
      <w:r>
        <w:rPr>
          <w:rFonts w:ascii="Arial" w:eastAsia="Arial" w:hAnsi="Arial" w:cs="Arial"/>
          <w:b/>
          <w:spacing w:val="-3"/>
          <w:position w:val="1"/>
          <w:sz w:val="22"/>
          <w:szCs w:val="22"/>
        </w:rPr>
        <w:t>a</w:t>
      </w:r>
      <w:r>
        <w:rPr>
          <w:rFonts w:ascii="Arial" w:eastAsia="Arial" w:hAnsi="Arial" w:cs="Arial"/>
          <w:b/>
          <w:spacing w:val="1"/>
          <w:position w:val="1"/>
          <w:sz w:val="22"/>
          <w:szCs w:val="22"/>
        </w:rPr>
        <w:t>t</w:t>
      </w:r>
      <w:r>
        <w:rPr>
          <w:rFonts w:ascii="Arial" w:eastAsia="Arial" w:hAnsi="Arial" w:cs="Arial"/>
          <w:b/>
          <w:position w:val="1"/>
          <w:sz w:val="22"/>
          <w:szCs w:val="22"/>
        </w:rPr>
        <w:t>us:</w:t>
      </w:r>
      <w:r w:rsidR="00343A1E">
        <w:rPr>
          <w:rFonts w:ascii="Arial" w:eastAsia="Arial" w:hAnsi="Arial" w:cs="Arial"/>
          <w:spacing w:val="1"/>
          <w:position w:val="1"/>
          <w:sz w:val="22"/>
          <w:szCs w:val="22"/>
        </w:rPr>
        <w:t>single</w:t>
      </w:r>
      <w:r>
        <w:rPr>
          <w:rFonts w:ascii="Arial" w:eastAsia="Arial" w:hAnsi="Arial" w:cs="Arial"/>
          <w:spacing w:val="1"/>
          <w:position w:val="1"/>
          <w:sz w:val="22"/>
          <w:szCs w:val="22"/>
        </w:rPr>
        <w:t>.</w:t>
      </w:r>
    </w:p>
    <w:p w:rsidR="0018184B" w:rsidRDefault="0018184B" w:rsidP="0018184B">
      <w:pPr>
        <w:spacing w:line="276" w:lineRule="auto"/>
        <w:ind w:left="422"/>
        <w:rPr>
          <w:rFonts w:ascii="Arial" w:eastAsia="Arial" w:hAnsi="Arial" w:cs="Arial"/>
          <w:b/>
          <w:sz w:val="36"/>
          <w:szCs w:val="36"/>
          <w:u w:val="single"/>
        </w:rPr>
      </w:pPr>
    </w:p>
    <w:p w:rsidR="0031482F" w:rsidRDefault="0018184B" w:rsidP="0018184B">
      <w:pPr>
        <w:spacing w:line="276" w:lineRule="auto"/>
        <w:rPr>
          <w:rFonts w:ascii="Arial" w:eastAsia="Arial" w:hAnsi="Arial" w:cs="Arial"/>
          <w:sz w:val="22"/>
          <w:szCs w:val="22"/>
        </w:rPr>
      </w:pPr>
      <w:r>
        <w:rPr>
          <w:rFonts w:ascii="Symbol" w:eastAsia="Symbol" w:hAnsi="Symbol" w:cs="Symbol"/>
          <w:position w:val="-2"/>
          <w:sz w:val="36"/>
          <w:szCs w:val="36"/>
        </w:rPr>
        <w:t></w:t>
      </w:r>
      <w:r w:rsidR="00355BCC" w:rsidRPr="0018184B">
        <w:rPr>
          <w:rFonts w:ascii="Arial" w:eastAsia="Arial" w:hAnsi="Arial" w:cs="Arial"/>
          <w:b/>
          <w:sz w:val="36"/>
          <w:szCs w:val="36"/>
          <w:u w:val="single"/>
        </w:rPr>
        <w:t>Ed</w:t>
      </w:r>
      <w:r w:rsidR="00355BCC" w:rsidRPr="0018184B">
        <w:rPr>
          <w:rFonts w:ascii="Arial" w:eastAsia="Arial" w:hAnsi="Arial" w:cs="Arial"/>
          <w:b/>
          <w:spacing w:val="1"/>
          <w:sz w:val="36"/>
          <w:szCs w:val="36"/>
          <w:u w:val="single"/>
        </w:rPr>
        <w:t>u</w:t>
      </w:r>
      <w:r w:rsidR="00FD0677" w:rsidRPr="0018184B">
        <w:rPr>
          <w:rFonts w:ascii="Arial" w:eastAsia="Arial" w:hAnsi="Arial" w:cs="Arial"/>
          <w:b/>
          <w:sz w:val="36"/>
          <w:szCs w:val="36"/>
          <w:u w:val="single"/>
        </w:rPr>
        <w:t>cat</w:t>
      </w:r>
      <w:r w:rsidRPr="0018184B">
        <w:rPr>
          <w:rFonts w:ascii="Arial" w:eastAsia="Arial" w:hAnsi="Arial" w:cs="Arial"/>
          <w:b/>
          <w:sz w:val="36"/>
          <w:szCs w:val="36"/>
          <w:u w:val="single"/>
        </w:rPr>
        <w:t>i</w:t>
      </w:r>
      <w:r w:rsidR="00FD0677" w:rsidRPr="0018184B">
        <w:rPr>
          <w:rFonts w:ascii="Arial" w:eastAsia="Arial" w:hAnsi="Arial" w:cs="Arial"/>
          <w:b/>
          <w:spacing w:val="1"/>
          <w:sz w:val="36"/>
          <w:szCs w:val="36"/>
          <w:u w:val="single"/>
        </w:rPr>
        <w:t>o</w:t>
      </w:r>
      <w:r w:rsidR="00FD0677" w:rsidRPr="0018184B">
        <w:rPr>
          <w:rFonts w:ascii="Arial" w:eastAsia="Arial" w:hAnsi="Arial" w:cs="Arial"/>
          <w:b/>
          <w:sz w:val="36"/>
          <w:szCs w:val="36"/>
          <w:u w:val="single"/>
        </w:rPr>
        <w:t>n</w:t>
      </w:r>
    </w:p>
    <w:p w:rsidR="0018184B" w:rsidRPr="0018184B" w:rsidRDefault="0018184B" w:rsidP="0018184B">
      <w:pPr>
        <w:spacing w:line="276" w:lineRule="auto"/>
        <w:ind w:left="422"/>
        <w:rPr>
          <w:rFonts w:ascii="Arial" w:eastAsia="Arial" w:hAnsi="Arial" w:cs="Arial"/>
          <w:sz w:val="22"/>
          <w:szCs w:val="22"/>
        </w:rPr>
      </w:pPr>
    </w:p>
    <w:p w:rsidR="0031482F" w:rsidRDefault="004F25E4" w:rsidP="007439BC">
      <w:pPr>
        <w:spacing w:line="400" w:lineRule="exact"/>
        <w:ind w:left="422"/>
        <w:rPr>
          <w:rFonts w:ascii="Arial" w:eastAsia="Arial" w:hAnsi="Arial" w:cs="Arial"/>
          <w:sz w:val="22"/>
          <w:szCs w:val="22"/>
        </w:rPr>
      </w:pPr>
      <w:r>
        <w:rPr>
          <w:rFonts w:ascii="Courier New" w:eastAsia="Courier New" w:hAnsi="Courier New" w:cs="Courier New"/>
          <w:b/>
          <w:position w:val="1"/>
          <w:sz w:val="22"/>
          <w:szCs w:val="22"/>
        </w:rPr>
        <w:t>o</w:t>
      </w:r>
      <w:r w:rsidR="007439BC">
        <w:rPr>
          <w:rFonts w:ascii="Arial" w:eastAsia="Arial" w:hAnsi="Arial" w:cs="Arial"/>
          <w:spacing w:val="-4"/>
          <w:position w:val="2"/>
          <w:sz w:val="22"/>
          <w:szCs w:val="22"/>
        </w:rPr>
        <w:t>portsaid</w:t>
      </w:r>
      <w:r w:rsidR="00355BCC">
        <w:rPr>
          <w:rFonts w:ascii="Arial" w:eastAsia="Arial" w:hAnsi="Arial" w:cs="Arial"/>
          <w:position w:val="2"/>
          <w:sz w:val="22"/>
          <w:szCs w:val="22"/>
        </w:rPr>
        <w:t xml:space="preserve"> un</w:t>
      </w:r>
      <w:r w:rsidR="00355BCC">
        <w:rPr>
          <w:rFonts w:ascii="Arial" w:eastAsia="Arial" w:hAnsi="Arial" w:cs="Arial"/>
          <w:spacing w:val="-1"/>
          <w:position w:val="2"/>
          <w:sz w:val="22"/>
          <w:szCs w:val="22"/>
        </w:rPr>
        <w:t>i</w:t>
      </w:r>
      <w:r w:rsidR="00355BCC">
        <w:rPr>
          <w:rFonts w:ascii="Arial" w:eastAsia="Arial" w:hAnsi="Arial" w:cs="Arial"/>
          <w:spacing w:val="-2"/>
          <w:position w:val="2"/>
          <w:sz w:val="22"/>
          <w:szCs w:val="22"/>
        </w:rPr>
        <w:t>v</w:t>
      </w:r>
      <w:r w:rsidR="00355BCC">
        <w:rPr>
          <w:rFonts w:ascii="Arial" w:eastAsia="Arial" w:hAnsi="Arial" w:cs="Arial"/>
          <w:position w:val="2"/>
          <w:sz w:val="22"/>
          <w:szCs w:val="22"/>
        </w:rPr>
        <w:t>ersit</w:t>
      </w:r>
      <w:r w:rsidR="00355BCC">
        <w:rPr>
          <w:rFonts w:ascii="Arial" w:eastAsia="Arial" w:hAnsi="Arial" w:cs="Arial"/>
          <w:spacing w:val="-1"/>
          <w:position w:val="2"/>
          <w:sz w:val="22"/>
          <w:szCs w:val="22"/>
        </w:rPr>
        <w:t>y</w:t>
      </w:r>
      <w:r w:rsidR="00355BCC">
        <w:rPr>
          <w:rFonts w:ascii="Arial" w:eastAsia="Arial" w:hAnsi="Arial" w:cs="Arial"/>
          <w:position w:val="2"/>
          <w:sz w:val="22"/>
          <w:szCs w:val="22"/>
        </w:rPr>
        <w:t>,</w:t>
      </w:r>
      <w:r w:rsidR="00355BCC">
        <w:rPr>
          <w:rFonts w:ascii="Arial" w:eastAsia="Arial" w:hAnsi="Arial" w:cs="Arial"/>
          <w:spacing w:val="-1"/>
          <w:position w:val="2"/>
          <w:sz w:val="22"/>
          <w:szCs w:val="22"/>
        </w:rPr>
        <w:t>B</w:t>
      </w:r>
      <w:r w:rsidR="00355BCC">
        <w:rPr>
          <w:rFonts w:ascii="Arial" w:eastAsia="Arial" w:hAnsi="Arial" w:cs="Arial"/>
          <w:position w:val="2"/>
          <w:sz w:val="22"/>
          <w:szCs w:val="22"/>
        </w:rPr>
        <w:t>ac</w:t>
      </w:r>
      <w:r w:rsidR="00355BCC">
        <w:rPr>
          <w:rFonts w:ascii="Arial" w:eastAsia="Arial" w:hAnsi="Arial" w:cs="Arial"/>
          <w:spacing w:val="-1"/>
          <w:position w:val="2"/>
          <w:sz w:val="22"/>
          <w:szCs w:val="22"/>
        </w:rPr>
        <w:t>h</w:t>
      </w:r>
      <w:r w:rsidR="00355BCC">
        <w:rPr>
          <w:rFonts w:ascii="Arial" w:eastAsia="Arial" w:hAnsi="Arial" w:cs="Arial"/>
          <w:position w:val="2"/>
          <w:sz w:val="22"/>
          <w:szCs w:val="22"/>
        </w:rPr>
        <w:t>e</w:t>
      </w:r>
      <w:r w:rsidR="00355BCC">
        <w:rPr>
          <w:rFonts w:ascii="Arial" w:eastAsia="Arial" w:hAnsi="Arial" w:cs="Arial"/>
          <w:spacing w:val="-1"/>
          <w:position w:val="2"/>
          <w:sz w:val="22"/>
          <w:szCs w:val="22"/>
        </w:rPr>
        <w:t>l</w:t>
      </w:r>
      <w:r w:rsidR="00355BCC">
        <w:rPr>
          <w:rFonts w:ascii="Arial" w:eastAsia="Arial" w:hAnsi="Arial" w:cs="Arial"/>
          <w:position w:val="2"/>
          <w:sz w:val="22"/>
          <w:szCs w:val="22"/>
        </w:rPr>
        <w:t>or</w:t>
      </w:r>
      <w:r w:rsidR="00355BCC">
        <w:rPr>
          <w:rFonts w:ascii="Arial" w:eastAsia="Arial" w:hAnsi="Arial" w:cs="Arial"/>
          <w:spacing w:val="-3"/>
          <w:position w:val="2"/>
          <w:sz w:val="22"/>
          <w:szCs w:val="22"/>
        </w:rPr>
        <w:t>o</w:t>
      </w:r>
      <w:r w:rsidR="00355BCC">
        <w:rPr>
          <w:rFonts w:ascii="Arial" w:eastAsia="Arial" w:hAnsi="Arial" w:cs="Arial"/>
          <w:position w:val="2"/>
          <w:sz w:val="22"/>
          <w:szCs w:val="22"/>
        </w:rPr>
        <w:t>f</w:t>
      </w:r>
      <w:r w:rsidR="00355BCC">
        <w:rPr>
          <w:rFonts w:ascii="Arial" w:eastAsia="Arial" w:hAnsi="Arial" w:cs="Arial"/>
          <w:spacing w:val="-1"/>
          <w:position w:val="2"/>
          <w:sz w:val="22"/>
          <w:szCs w:val="22"/>
        </w:rPr>
        <w:t>E</w:t>
      </w:r>
      <w:r w:rsidR="00355BCC">
        <w:rPr>
          <w:rFonts w:ascii="Arial" w:eastAsia="Arial" w:hAnsi="Arial" w:cs="Arial"/>
          <w:position w:val="2"/>
          <w:sz w:val="22"/>
          <w:szCs w:val="22"/>
        </w:rPr>
        <w:t>n</w:t>
      </w:r>
      <w:r w:rsidR="00355BCC">
        <w:rPr>
          <w:rFonts w:ascii="Arial" w:eastAsia="Arial" w:hAnsi="Arial" w:cs="Arial"/>
          <w:spacing w:val="-1"/>
          <w:position w:val="2"/>
          <w:sz w:val="22"/>
          <w:szCs w:val="22"/>
        </w:rPr>
        <w:t>gi</w:t>
      </w:r>
      <w:r w:rsidR="00355BCC">
        <w:rPr>
          <w:rFonts w:ascii="Arial" w:eastAsia="Arial" w:hAnsi="Arial" w:cs="Arial"/>
          <w:position w:val="2"/>
          <w:sz w:val="22"/>
          <w:szCs w:val="22"/>
        </w:rPr>
        <w:t>n</w:t>
      </w:r>
      <w:r w:rsidR="00355BCC">
        <w:rPr>
          <w:rFonts w:ascii="Arial" w:eastAsia="Arial" w:hAnsi="Arial" w:cs="Arial"/>
          <w:spacing w:val="-1"/>
          <w:position w:val="2"/>
          <w:sz w:val="22"/>
          <w:szCs w:val="22"/>
        </w:rPr>
        <w:t>e</w:t>
      </w:r>
      <w:r w:rsidR="00355BCC">
        <w:rPr>
          <w:rFonts w:ascii="Arial" w:eastAsia="Arial" w:hAnsi="Arial" w:cs="Arial"/>
          <w:position w:val="2"/>
          <w:sz w:val="22"/>
          <w:szCs w:val="22"/>
        </w:rPr>
        <w:t>eri</w:t>
      </w:r>
      <w:r w:rsidR="00355BCC">
        <w:rPr>
          <w:rFonts w:ascii="Arial" w:eastAsia="Arial" w:hAnsi="Arial" w:cs="Arial"/>
          <w:spacing w:val="-1"/>
          <w:position w:val="2"/>
          <w:sz w:val="22"/>
          <w:szCs w:val="22"/>
        </w:rPr>
        <w:t>n</w:t>
      </w:r>
      <w:r w:rsidR="00355BCC">
        <w:rPr>
          <w:rFonts w:ascii="Arial" w:eastAsia="Arial" w:hAnsi="Arial" w:cs="Arial"/>
          <w:position w:val="2"/>
          <w:sz w:val="22"/>
          <w:szCs w:val="22"/>
        </w:rPr>
        <w:t>g</w:t>
      </w:r>
      <w:r w:rsidR="00355BCC">
        <w:rPr>
          <w:rFonts w:ascii="Arial" w:eastAsia="Arial" w:hAnsi="Arial" w:cs="Arial"/>
          <w:spacing w:val="1"/>
          <w:position w:val="2"/>
          <w:sz w:val="22"/>
          <w:szCs w:val="22"/>
        </w:rPr>
        <w:t>(</w:t>
      </w:r>
      <w:r w:rsidR="00355BCC">
        <w:rPr>
          <w:rFonts w:ascii="Arial" w:eastAsia="Arial" w:hAnsi="Arial" w:cs="Arial"/>
          <w:spacing w:val="-1"/>
          <w:position w:val="2"/>
          <w:sz w:val="22"/>
          <w:szCs w:val="22"/>
        </w:rPr>
        <w:t>B.SC</w:t>
      </w:r>
      <w:r w:rsidR="00355BCC">
        <w:rPr>
          <w:rFonts w:ascii="Arial" w:eastAsia="Arial" w:hAnsi="Arial" w:cs="Arial"/>
          <w:position w:val="2"/>
          <w:sz w:val="22"/>
          <w:szCs w:val="22"/>
        </w:rPr>
        <w:t xml:space="preserve">)Jun  </w:t>
      </w:r>
      <w:r w:rsidR="007439BC">
        <w:rPr>
          <w:rFonts w:ascii="Arial" w:eastAsia="Arial" w:hAnsi="Arial" w:cs="Arial"/>
          <w:position w:val="2"/>
          <w:sz w:val="22"/>
          <w:szCs w:val="22"/>
        </w:rPr>
        <w:t>2014</w:t>
      </w:r>
      <w:r w:rsidR="00355BCC">
        <w:rPr>
          <w:rFonts w:ascii="Arial" w:eastAsia="Arial" w:hAnsi="Arial" w:cs="Arial"/>
          <w:position w:val="2"/>
          <w:sz w:val="22"/>
          <w:szCs w:val="22"/>
        </w:rPr>
        <w:t>.</w:t>
      </w:r>
    </w:p>
    <w:p w:rsidR="0031482F" w:rsidRDefault="00355BCC">
      <w:pPr>
        <w:spacing w:line="280" w:lineRule="exact"/>
        <w:ind w:left="422"/>
        <w:rPr>
          <w:rFonts w:ascii="Arial" w:eastAsia="Arial" w:hAnsi="Arial" w:cs="Arial"/>
          <w:sz w:val="22"/>
          <w:szCs w:val="22"/>
        </w:rPr>
      </w:pPr>
      <w:r>
        <w:rPr>
          <w:rFonts w:ascii="Courier New" w:eastAsia="Courier New" w:hAnsi="Courier New" w:cs="Courier New"/>
          <w:b/>
          <w:position w:val="1"/>
          <w:sz w:val="22"/>
          <w:szCs w:val="22"/>
        </w:rPr>
        <w:t>o</w:t>
      </w:r>
      <w:r>
        <w:rPr>
          <w:rFonts w:ascii="Arial" w:eastAsia="Arial" w:hAnsi="Arial" w:cs="Arial"/>
          <w:b/>
          <w:spacing w:val="-1"/>
          <w:position w:val="1"/>
          <w:sz w:val="22"/>
          <w:szCs w:val="22"/>
        </w:rPr>
        <w:t>D</w:t>
      </w:r>
      <w:r>
        <w:rPr>
          <w:rFonts w:ascii="Arial" w:eastAsia="Arial" w:hAnsi="Arial" w:cs="Arial"/>
          <w:b/>
          <w:position w:val="1"/>
          <w:sz w:val="22"/>
          <w:szCs w:val="22"/>
        </w:rPr>
        <w:t>e</w:t>
      </w:r>
      <w:r>
        <w:rPr>
          <w:rFonts w:ascii="Arial" w:eastAsia="Arial" w:hAnsi="Arial" w:cs="Arial"/>
          <w:b/>
          <w:spacing w:val="-1"/>
          <w:position w:val="1"/>
          <w:sz w:val="22"/>
          <w:szCs w:val="22"/>
        </w:rPr>
        <w:t>p</w:t>
      </w:r>
      <w:r>
        <w:rPr>
          <w:rFonts w:ascii="Arial" w:eastAsia="Arial" w:hAnsi="Arial" w:cs="Arial"/>
          <w:b/>
          <w:position w:val="1"/>
          <w:sz w:val="22"/>
          <w:szCs w:val="22"/>
        </w:rPr>
        <w:t>ar</w:t>
      </w:r>
      <w:r>
        <w:rPr>
          <w:rFonts w:ascii="Arial" w:eastAsia="Arial" w:hAnsi="Arial" w:cs="Arial"/>
          <w:b/>
          <w:spacing w:val="1"/>
          <w:position w:val="1"/>
          <w:sz w:val="22"/>
          <w:szCs w:val="22"/>
        </w:rPr>
        <w:t>t</w:t>
      </w:r>
      <w:r>
        <w:rPr>
          <w:rFonts w:ascii="Arial" w:eastAsia="Arial" w:hAnsi="Arial" w:cs="Arial"/>
          <w:b/>
          <w:position w:val="1"/>
          <w:sz w:val="22"/>
          <w:szCs w:val="22"/>
        </w:rPr>
        <w:t>me</w:t>
      </w:r>
      <w:r>
        <w:rPr>
          <w:rFonts w:ascii="Arial" w:eastAsia="Arial" w:hAnsi="Arial" w:cs="Arial"/>
          <w:b/>
          <w:spacing w:val="-3"/>
          <w:position w:val="1"/>
          <w:sz w:val="22"/>
          <w:szCs w:val="22"/>
        </w:rPr>
        <w:t>n</w:t>
      </w:r>
      <w:r>
        <w:rPr>
          <w:rFonts w:ascii="Arial" w:eastAsia="Arial" w:hAnsi="Arial" w:cs="Arial"/>
          <w:b/>
          <w:spacing w:val="1"/>
          <w:position w:val="1"/>
          <w:sz w:val="22"/>
          <w:szCs w:val="22"/>
        </w:rPr>
        <w:t>t</w:t>
      </w:r>
      <w:r>
        <w:rPr>
          <w:rFonts w:ascii="Arial" w:eastAsia="Arial" w:hAnsi="Arial" w:cs="Arial"/>
          <w:position w:val="1"/>
          <w:sz w:val="22"/>
          <w:szCs w:val="22"/>
        </w:rPr>
        <w:t xml:space="preserve">: </w:t>
      </w:r>
      <w:r>
        <w:rPr>
          <w:rFonts w:ascii="Arial" w:eastAsia="Arial" w:hAnsi="Arial" w:cs="Arial"/>
          <w:spacing w:val="-1"/>
          <w:position w:val="1"/>
          <w:sz w:val="22"/>
          <w:szCs w:val="22"/>
        </w:rPr>
        <w:t>El</w:t>
      </w:r>
      <w:r>
        <w:rPr>
          <w:rFonts w:ascii="Arial" w:eastAsia="Arial" w:hAnsi="Arial" w:cs="Arial"/>
          <w:position w:val="1"/>
          <w:sz w:val="22"/>
          <w:szCs w:val="22"/>
        </w:rPr>
        <w:t>ect</w:t>
      </w:r>
      <w:r>
        <w:rPr>
          <w:rFonts w:ascii="Arial" w:eastAsia="Arial" w:hAnsi="Arial" w:cs="Arial"/>
          <w:spacing w:val="1"/>
          <w:position w:val="1"/>
          <w:sz w:val="22"/>
          <w:szCs w:val="22"/>
        </w:rPr>
        <w:t>r</w:t>
      </w:r>
      <w:r>
        <w:rPr>
          <w:rFonts w:ascii="Arial" w:eastAsia="Arial" w:hAnsi="Arial" w:cs="Arial"/>
          <w:position w:val="1"/>
          <w:sz w:val="22"/>
          <w:szCs w:val="22"/>
        </w:rPr>
        <w:t>o</w:t>
      </w:r>
      <w:r>
        <w:rPr>
          <w:rFonts w:ascii="Arial" w:eastAsia="Arial" w:hAnsi="Arial" w:cs="Arial"/>
          <w:spacing w:val="-1"/>
          <w:position w:val="1"/>
          <w:sz w:val="22"/>
          <w:szCs w:val="22"/>
        </w:rPr>
        <w:t>ni</w:t>
      </w:r>
      <w:r>
        <w:rPr>
          <w:rFonts w:ascii="Arial" w:eastAsia="Arial" w:hAnsi="Arial" w:cs="Arial"/>
          <w:position w:val="1"/>
          <w:sz w:val="22"/>
          <w:szCs w:val="22"/>
        </w:rPr>
        <w:t>cs</w:t>
      </w:r>
      <w:r>
        <w:rPr>
          <w:rFonts w:ascii="Arial" w:eastAsia="Arial" w:hAnsi="Arial" w:cs="Arial"/>
          <w:spacing w:val="2"/>
          <w:position w:val="1"/>
          <w:sz w:val="22"/>
          <w:szCs w:val="22"/>
        </w:rPr>
        <w:t>(</w:t>
      </w:r>
      <w:r>
        <w:rPr>
          <w:rFonts w:ascii="Arial" w:eastAsia="Arial" w:hAnsi="Arial" w:cs="Arial"/>
          <w:position w:val="1"/>
          <w:sz w:val="24"/>
          <w:szCs w:val="24"/>
        </w:rPr>
        <w:t>c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o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m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p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u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rs</w:t>
      </w:r>
      <w:r>
        <w:rPr>
          <w:rFonts w:ascii="Arial" w:eastAsia="Arial" w:hAnsi="Arial" w:cs="Arial"/>
          <w:i/>
          <w:position w:val="1"/>
          <w:sz w:val="28"/>
          <w:szCs w:val="28"/>
        </w:rPr>
        <w:t>and</w:t>
      </w:r>
      <w:r>
        <w:rPr>
          <w:rFonts w:ascii="Arial" w:eastAsia="Arial" w:hAnsi="Arial" w:cs="Arial"/>
          <w:position w:val="1"/>
          <w:sz w:val="24"/>
          <w:szCs w:val="24"/>
        </w:rPr>
        <w:t>s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y</w:t>
      </w:r>
      <w:r>
        <w:rPr>
          <w:rFonts w:ascii="Arial" w:eastAsia="Arial" w:hAnsi="Arial" w:cs="Arial"/>
          <w:position w:val="1"/>
          <w:sz w:val="24"/>
          <w:szCs w:val="24"/>
        </w:rPr>
        <w:t>st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em</w:t>
      </w:r>
      <w:r>
        <w:rPr>
          <w:rFonts w:ascii="Arial" w:eastAsia="Arial" w:hAnsi="Arial" w:cs="Arial"/>
          <w:position w:val="1"/>
          <w:sz w:val="24"/>
          <w:szCs w:val="24"/>
        </w:rPr>
        <w:t>s</w:t>
      </w:r>
      <w:r>
        <w:rPr>
          <w:rFonts w:ascii="Arial" w:eastAsia="Arial" w:hAnsi="Arial" w:cs="Arial"/>
          <w:spacing w:val="-2"/>
          <w:position w:val="1"/>
          <w:sz w:val="22"/>
          <w:szCs w:val="22"/>
        </w:rPr>
        <w:t>).</w:t>
      </w:r>
    </w:p>
    <w:p w:rsidR="0031482F" w:rsidRDefault="00355BCC">
      <w:pPr>
        <w:spacing w:before="54"/>
        <w:ind w:left="422"/>
        <w:rPr>
          <w:rFonts w:ascii="Arial" w:eastAsia="Arial" w:hAnsi="Arial" w:cs="Arial"/>
          <w:sz w:val="22"/>
          <w:szCs w:val="22"/>
        </w:rPr>
      </w:pPr>
      <w:r>
        <w:rPr>
          <w:rFonts w:ascii="Courier New" w:eastAsia="Courier New" w:hAnsi="Courier New" w:cs="Courier New"/>
          <w:b/>
          <w:sz w:val="22"/>
          <w:szCs w:val="22"/>
        </w:rPr>
        <w:t>o</w:t>
      </w:r>
      <w:r>
        <w:rPr>
          <w:rFonts w:ascii="Arial" w:eastAsia="Arial" w:hAnsi="Arial" w:cs="Arial"/>
          <w:b/>
          <w:spacing w:val="1"/>
          <w:sz w:val="22"/>
          <w:szCs w:val="22"/>
        </w:rPr>
        <w:t>G</w:t>
      </w:r>
      <w:r>
        <w:rPr>
          <w:rFonts w:ascii="Arial" w:eastAsia="Arial" w:hAnsi="Arial" w:cs="Arial"/>
          <w:b/>
          <w:sz w:val="22"/>
          <w:szCs w:val="22"/>
        </w:rPr>
        <w:t>rad</w:t>
      </w:r>
      <w:r>
        <w:rPr>
          <w:rFonts w:ascii="Arial" w:eastAsia="Arial" w:hAnsi="Arial" w:cs="Arial"/>
          <w:b/>
          <w:spacing w:val="-3"/>
          <w:sz w:val="22"/>
          <w:szCs w:val="22"/>
        </w:rPr>
        <w:t>e</w:t>
      </w:r>
      <w:r>
        <w:rPr>
          <w:rFonts w:ascii="Arial" w:eastAsia="Arial" w:hAnsi="Arial" w:cs="Arial"/>
          <w:sz w:val="22"/>
          <w:szCs w:val="22"/>
        </w:rPr>
        <w:t xml:space="preserve">: </w:t>
      </w:r>
      <w:r>
        <w:rPr>
          <w:rFonts w:ascii="Arial" w:eastAsia="Arial" w:hAnsi="Arial" w:cs="Arial"/>
          <w:spacing w:val="1"/>
          <w:sz w:val="22"/>
          <w:szCs w:val="22"/>
        </w:rPr>
        <w:t>G</w:t>
      </w:r>
      <w:r>
        <w:rPr>
          <w:rFonts w:ascii="Arial" w:eastAsia="Arial" w:hAnsi="Arial" w:cs="Arial"/>
          <w:sz w:val="22"/>
          <w:szCs w:val="22"/>
        </w:rPr>
        <w:t>o</w:t>
      </w:r>
      <w:r>
        <w:rPr>
          <w:rFonts w:ascii="Arial" w:eastAsia="Arial" w:hAnsi="Arial" w:cs="Arial"/>
          <w:spacing w:val="-1"/>
          <w:sz w:val="22"/>
          <w:szCs w:val="22"/>
        </w:rPr>
        <w:t>o</w:t>
      </w:r>
      <w:r>
        <w:rPr>
          <w:rFonts w:ascii="Arial" w:eastAsia="Arial" w:hAnsi="Arial" w:cs="Arial"/>
          <w:sz w:val="22"/>
          <w:szCs w:val="22"/>
        </w:rPr>
        <w:t>d.</w:t>
      </w:r>
    </w:p>
    <w:p w:rsidR="0031482F" w:rsidRDefault="00355BCC" w:rsidP="00A712F6">
      <w:pPr>
        <w:spacing w:before="32"/>
        <w:ind w:left="422"/>
        <w:rPr>
          <w:rFonts w:ascii="Arial" w:eastAsia="Arial" w:hAnsi="Arial" w:cs="Arial"/>
          <w:sz w:val="22"/>
          <w:szCs w:val="22"/>
        </w:rPr>
      </w:pPr>
      <w:r>
        <w:rPr>
          <w:rFonts w:ascii="Courier New" w:eastAsia="Courier New" w:hAnsi="Courier New" w:cs="Courier New"/>
          <w:b/>
          <w:sz w:val="22"/>
          <w:szCs w:val="22"/>
        </w:rPr>
        <w:t>o</w:t>
      </w:r>
      <w:r>
        <w:rPr>
          <w:rFonts w:ascii="Arial" w:eastAsia="Arial" w:hAnsi="Arial" w:cs="Arial"/>
          <w:b/>
          <w:spacing w:val="1"/>
          <w:sz w:val="22"/>
          <w:szCs w:val="22"/>
        </w:rPr>
        <w:t>G</w:t>
      </w:r>
      <w:r>
        <w:rPr>
          <w:rFonts w:ascii="Arial" w:eastAsia="Arial" w:hAnsi="Arial" w:cs="Arial"/>
          <w:b/>
          <w:sz w:val="22"/>
          <w:szCs w:val="22"/>
        </w:rPr>
        <w:t>rade</w:t>
      </w:r>
      <w:r w:rsidR="00687035">
        <w:rPr>
          <w:rFonts w:ascii="Arial" w:eastAsia="Arial" w:hAnsi="Arial" w:cs="Arial"/>
          <w:b/>
          <w:spacing w:val="-1"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pacing w:val="-1"/>
          <w:sz w:val="22"/>
          <w:szCs w:val="22"/>
        </w:rPr>
        <w:t>o</w:t>
      </w:r>
      <w:r>
        <w:rPr>
          <w:rFonts w:ascii="Arial" w:eastAsia="Arial" w:hAnsi="Arial" w:cs="Arial"/>
          <w:b/>
          <w:sz w:val="22"/>
          <w:szCs w:val="22"/>
        </w:rPr>
        <w:t xml:space="preserve">f </w:t>
      </w:r>
      <w:r>
        <w:rPr>
          <w:rFonts w:ascii="Arial" w:eastAsia="Arial" w:hAnsi="Arial" w:cs="Arial"/>
          <w:b/>
          <w:spacing w:val="-1"/>
          <w:sz w:val="22"/>
          <w:szCs w:val="22"/>
        </w:rPr>
        <w:t>G</w:t>
      </w:r>
      <w:r>
        <w:rPr>
          <w:rFonts w:ascii="Arial" w:eastAsia="Arial" w:hAnsi="Arial" w:cs="Arial"/>
          <w:b/>
          <w:sz w:val="22"/>
          <w:szCs w:val="22"/>
        </w:rPr>
        <w:t>rad</w:t>
      </w:r>
      <w:r>
        <w:rPr>
          <w:rFonts w:ascii="Arial" w:eastAsia="Arial" w:hAnsi="Arial" w:cs="Arial"/>
          <w:b/>
          <w:spacing w:val="-1"/>
          <w:sz w:val="22"/>
          <w:szCs w:val="22"/>
        </w:rPr>
        <w:t>u</w:t>
      </w:r>
      <w:r>
        <w:rPr>
          <w:rFonts w:ascii="Arial" w:eastAsia="Arial" w:hAnsi="Arial" w:cs="Arial"/>
          <w:b/>
          <w:sz w:val="22"/>
          <w:szCs w:val="22"/>
        </w:rPr>
        <w:t>a</w:t>
      </w:r>
      <w:r>
        <w:rPr>
          <w:rFonts w:ascii="Arial" w:eastAsia="Arial" w:hAnsi="Arial" w:cs="Arial"/>
          <w:b/>
          <w:spacing w:val="-2"/>
          <w:sz w:val="22"/>
          <w:szCs w:val="22"/>
        </w:rPr>
        <w:t>t</w:t>
      </w:r>
      <w:r>
        <w:rPr>
          <w:rFonts w:ascii="Arial" w:eastAsia="Arial" w:hAnsi="Arial" w:cs="Arial"/>
          <w:b/>
          <w:spacing w:val="1"/>
          <w:sz w:val="22"/>
          <w:szCs w:val="22"/>
        </w:rPr>
        <w:t>i</w:t>
      </w:r>
      <w:r>
        <w:rPr>
          <w:rFonts w:ascii="Arial" w:eastAsia="Arial" w:hAnsi="Arial" w:cs="Arial"/>
          <w:b/>
          <w:sz w:val="22"/>
          <w:szCs w:val="22"/>
        </w:rPr>
        <w:t>on</w:t>
      </w:r>
      <w:r w:rsidR="00687035">
        <w:rPr>
          <w:rFonts w:ascii="Arial" w:eastAsia="Arial" w:hAnsi="Arial" w:cs="Arial"/>
          <w:b/>
          <w:spacing w:val="-1"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pacing w:val="-1"/>
          <w:sz w:val="22"/>
          <w:szCs w:val="22"/>
        </w:rPr>
        <w:t>P</w:t>
      </w:r>
      <w:r>
        <w:rPr>
          <w:rFonts w:ascii="Arial" w:eastAsia="Arial" w:hAnsi="Arial" w:cs="Arial"/>
          <w:b/>
          <w:spacing w:val="-2"/>
          <w:sz w:val="22"/>
          <w:szCs w:val="22"/>
        </w:rPr>
        <w:t>r</w:t>
      </w:r>
      <w:r>
        <w:rPr>
          <w:rFonts w:ascii="Arial" w:eastAsia="Arial" w:hAnsi="Arial" w:cs="Arial"/>
          <w:b/>
          <w:sz w:val="22"/>
          <w:szCs w:val="22"/>
        </w:rPr>
        <w:t>o</w:t>
      </w:r>
      <w:r>
        <w:rPr>
          <w:rFonts w:ascii="Arial" w:eastAsia="Arial" w:hAnsi="Arial" w:cs="Arial"/>
          <w:b/>
          <w:spacing w:val="-2"/>
          <w:sz w:val="22"/>
          <w:szCs w:val="22"/>
        </w:rPr>
        <w:t>j</w:t>
      </w:r>
      <w:r>
        <w:rPr>
          <w:rFonts w:ascii="Arial" w:eastAsia="Arial" w:hAnsi="Arial" w:cs="Arial"/>
          <w:b/>
          <w:sz w:val="22"/>
          <w:szCs w:val="22"/>
        </w:rPr>
        <w:t>e</w:t>
      </w:r>
      <w:r>
        <w:rPr>
          <w:rFonts w:ascii="Arial" w:eastAsia="Arial" w:hAnsi="Arial" w:cs="Arial"/>
          <w:b/>
          <w:spacing w:val="-1"/>
          <w:sz w:val="22"/>
          <w:szCs w:val="22"/>
        </w:rPr>
        <w:t>c</w:t>
      </w:r>
      <w:r>
        <w:rPr>
          <w:rFonts w:ascii="Arial" w:eastAsia="Arial" w:hAnsi="Arial" w:cs="Arial"/>
          <w:b/>
          <w:spacing w:val="1"/>
          <w:sz w:val="22"/>
          <w:szCs w:val="22"/>
        </w:rPr>
        <w:t>t</w:t>
      </w:r>
      <w:r>
        <w:rPr>
          <w:rFonts w:ascii="Arial" w:eastAsia="Arial" w:hAnsi="Arial" w:cs="Arial"/>
          <w:sz w:val="22"/>
          <w:szCs w:val="22"/>
        </w:rPr>
        <w:t>:</w:t>
      </w:r>
      <w:r w:rsidR="00A712F6">
        <w:rPr>
          <w:rFonts w:ascii="Arial" w:eastAsia="Arial" w:hAnsi="Arial" w:cs="Arial"/>
          <w:spacing w:val="-1"/>
          <w:sz w:val="22"/>
          <w:szCs w:val="22"/>
        </w:rPr>
        <w:t>very good</w:t>
      </w:r>
      <w:r>
        <w:rPr>
          <w:rFonts w:ascii="Arial" w:eastAsia="Arial" w:hAnsi="Arial" w:cs="Arial"/>
          <w:sz w:val="22"/>
          <w:szCs w:val="22"/>
        </w:rPr>
        <w:t>.</w:t>
      </w:r>
    </w:p>
    <w:p w:rsidR="0031482F" w:rsidRDefault="00355BCC" w:rsidP="00B81447">
      <w:pPr>
        <w:spacing w:before="34"/>
        <w:ind w:left="422"/>
        <w:rPr>
          <w:rFonts w:ascii="Arial" w:eastAsia="Arial" w:hAnsi="Arial" w:cs="Arial"/>
          <w:sz w:val="22"/>
          <w:szCs w:val="22"/>
        </w:rPr>
      </w:pPr>
      <w:r>
        <w:rPr>
          <w:rFonts w:ascii="Courier New" w:eastAsia="Courier New" w:hAnsi="Courier New" w:cs="Courier New"/>
          <w:b/>
          <w:sz w:val="22"/>
          <w:szCs w:val="22"/>
        </w:rPr>
        <w:t>o</w:t>
      </w:r>
      <w:r>
        <w:rPr>
          <w:rFonts w:ascii="Arial" w:eastAsia="Arial" w:hAnsi="Arial" w:cs="Arial"/>
          <w:b/>
          <w:spacing w:val="1"/>
          <w:sz w:val="22"/>
          <w:szCs w:val="22"/>
        </w:rPr>
        <w:t>G</w:t>
      </w:r>
      <w:r>
        <w:rPr>
          <w:rFonts w:ascii="Arial" w:eastAsia="Arial" w:hAnsi="Arial" w:cs="Arial"/>
          <w:b/>
          <w:sz w:val="22"/>
          <w:szCs w:val="22"/>
        </w:rPr>
        <w:t>rad</w:t>
      </w:r>
      <w:r>
        <w:rPr>
          <w:rFonts w:ascii="Arial" w:eastAsia="Arial" w:hAnsi="Arial" w:cs="Arial"/>
          <w:b/>
          <w:spacing w:val="-1"/>
          <w:sz w:val="22"/>
          <w:szCs w:val="22"/>
        </w:rPr>
        <w:t>u</w:t>
      </w:r>
      <w:r>
        <w:rPr>
          <w:rFonts w:ascii="Arial" w:eastAsia="Arial" w:hAnsi="Arial" w:cs="Arial"/>
          <w:b/>
          <w:spacing w:val="-3"/>
          <w:sz w:val="22"/>
          <w:szCs w:val="22"/>
        </w:rPr>
        <w:t>a</w:t>
      </w:r>
      <w:r>
        <w:rPr>
          <w:rFonts w:ascii="Arial" w:eastAsia="Arial" w:hAnsi="Arial" w:cs="Arial"/>
          <w:b/>
          <w:spacing w:val="1"/>
          <w:sz w:val="22"/>
          <w:szCs w:val="22"/>
        </w:rPr>
        <w:t>ti</w:t>
      </w:r>
      <w:r>
        <w:rPr>
          <w:rFonts w:ascii="Arial" w:eastAsia="Arial" w:hAnsi="Arial" w:cs="Arial"/>
          <w:b/>
          <w:sz w:val="22"/>
          <w:szCs w:val="22"/>
        </w:rPr>
        <w:t>on</w:t>
      </w:r>
      <w:r>
        <w:rPr>
          <w:rFonts w:ascii="Arial" w:eastAsia="Arial" w:hAnsi="Arial" w:cs="Arial"/>
          <w:b/>
          <w:spacing w:val="-1"/>
          <w:sz w:val="22"/>
          <w:szCs w:val="22"/>
        </w:rPr>
        <w:t xml:space="preserve"> P</w:t>
      </w:r>
      <w:r>
        <w:rPr>
          <w:rFonts w:ascii="Arial" w:eastAsia="Arial" w:hAnsi="Arial" w:cs="Arial"/>
          <w:b/>
          <w:sz w:val="22"/>
          <w:szCs w:val="22"/>
        </w:rPr>
        <w:t>ro</w:t>
      </w:r>
      <w:r>
        <w:rPr>
          <w:rFonts w:ascii="Arial" w:eastAsia="Arial" w:hAnsi="Arial" w:cs="Arial"/>
          <w:b/>
          <w:spacing w:val="-1"/>
          <w:sz w:val="22"/>
          <w:szCs w:val="22"/>
        </w:rPr>
        <w:t>j</w:t>
      </w:r>
      <w:r>
        <w:rPr>
          <w:rFonts w:ascii="Arial" w:eastAsia="Arial" w:hAnsi="Arial" w:cs="Arial"/>
          <w:b/>
          <w:sz w:val="22"/>
          <w:szCs w:val="22"/>
        </w:rPr>
        <w:t>e</w:t>
      </w:r>
      <w:r>
        <w:rPr>
          <w:rFonts w:ascii="Arial" w:eastAsia="Arial" w:hAnsi="Arial" w:cs="Arial"/>
          <w:b/>
          <w:spacing w:val="-1"/>
          <w:sz w:val="22"/>
          <w:szCs w:val="22"/>
        </w:rPr>
        <w:t>c</w:t>
      </w:r>
      <w:r>
        <w:rPr>
          <w:rFonts w:ascii="Arial" w:eastAsia="Arial" w:hAnsi="Arial" w:cs="Arial"/>
          <w:b/>
          <w:sz w:val="22"/>
          <w:szCs w:val="22"/>
        </w:rPr>
        <w:t>t</w:t>
      </w:r>
      <w:r w:rsidR="00687035">
        <w:rPr>
          <w:rFonts w:ascii="Arial" w:eastAsia="Arial" w:hAnsi="Arial" w:cs="Arial"/>
          <w:b/>
          <w:spacing w:val="-1"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pacing w:val="-1"/>
          <w:sz w:val="22"/>
          <w:szCs w:val="22"/>
        </w:rPr>
        <w:t>N</w:t>
      </w:r>
      <w:r>
        <w:rPr>
          <w:rFonts w:ascii="Arial" w:eastAsia="Arial" w:hAnsi="Arial" w:cs="Arial"/>
          <w:b/>
          <w:spacing w:val="-3"/>
          <w:sz w:val="22"/>
          <w:szCs w:val="22"/>
        </w:rPr>
        <w:t>a</w:t>
      </w:r>
      <w:r>
        <w:rPr>
          <w:rFonts w:ascii="Arial" w:eastAsia="Arial" w:hAnsi="Arial" w:cs="Arial"/>
          <w:b/>
          <w:sz w:val="22"/>
          <w:szCs w:val="22"/>
        </w:rPr>
        <w:t>me</w:t>
      </w:r>
      <w:r>
        <w:rPr>
          <w:rFonts w:ascii="Arial" w:eastAsia="Arial" w:hAnsi="Arial" w:cs="Arial"/>
          <w:sz w:val="22"/>
          <w:szCs w:val="22"/>
        </w:rPr>
        <w:t xml:space="preserve">: </w:t>
      </w:r>
      <w:r w:rsidR="00B81447">
        <w:rPr>
          <w:rFonts w:ascii="Arial" w:eastAsia="Arial" w:hAnsi="Arial" w:cs="Arial"/>
          <w:spacing w:val="-1"/>
          <w:sz w:val="22"/>
          <w:szCs w:val="22"/>
        </w:rPr>
        <w:t>Life Drop</w:t>
      </w:r>
      <w:r>
        <w:rPr>
          <w:rFonts w:ascii="Arial" w:eastAsia="Arial" w:hAnsi="Arial" w:cs="Arial"/>
          <w:sz w:val="22"/>
          <w:szCs w:val="22"/>
        </w:rPr>
        <w:t>.</w:t>
      </w:r>
    </w:p>
    <w:p w:rsidR="0031482F" w:rsidRDefault="0031482F">
      <w:pPr>
        <w:spacing w:before="1" w:line="180" w:lineRule="exact"/>
        <w:rPr>
          <w:sz w:val="18"/>
          <w:szCs w:val="18"/>
        </w:rPr>
      </w:pPr>
    </w:p>
    <w:p w:rsidR="0031482F" w:rsidRDefault="0031482F">
      <w:pPr>
        <w:spacing w:line="200" w:lineRule="exact"/>
      </w:pPr>
    </w:p>
    <w:p w:rsidR="0031482F" w:rsidRDefault="00241597">
      <w:pPr>
        <w:spacing w:line="200" w:lineRule="exact"/>
      </w:pPr>
      <w:r>
        <w:rPr>
          <w:b/>
          <w:noProof/>
          <w:spacing w:val="42"/>
          <w:sz w:val="36"/>
          <w:szCs w:val="36"/>
        </w:rPr>
        <w:drawing>
          <wp:anchor distT="0" distB="0" distL="114300" distR="114300" simplePos="0" relativeHeight="251662848" behindDoc="1" locked="0" layoutInCell="1" allowOverlap="1">
            <wp:simplePos x="0" y="0"/>
            <wp:positionH relativeFrom="column">
              <wp:posOffset>3282315</wp:posOffset>
            </wp:positionH>
            <wp:positionV relativeFrom="paragraph">
              <wp:posOffset>133350</wp:posOffset>
            </wp:positionV>
            <wp:extent cx="1362075" cy="447675"/>
            <wp:effectExtent l="0" t="0" r="0" b="0"/>
            <wp:wrapThrough wrapText="bothSides">
              <wp:wrapPolygon edited="0">
                <wp:start x="0" y="0"/>
                <wp:lineTo x="0" y="21140"/>
                <wp:lineTo x="21449" y="21140"/>
                <wp:lineTo x="21449" y="0"/>
                <wp:lineTo x="0" y="0"/>
              </wp:wrapPolygon>
            </wp:wrapThrough>
            <wp:docPr id="2" name="Picture 2" descr="C:\Users\compu city\Desktop\inde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compu city\Desktop\index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7D4D1D" w:rsidRDefault="007D4D1D" w:rsidP="00241597">
      <w:pPr>
        <w:ind w:left="100" w:right="-59"/>
        <w:rPr>
          <w:rFonts w:ascii="Symbol" w:eastAsia="Symbol" w:hAnsi="Symbol" w:cs="Symbol"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65920" behindDoc="1" locked="0" layoutInCell="1" allowOverlap="1">
            <wp:simplePos x="0" y="0"/>
            <wp:positionH relativeFrom="column">
              <wp:posOffset>4806950</wp:posOffset>
            </wp:positionH>
            <wp:positionV relativeFrom="paragraph">
              <wp:posOffset>5715</wp:posOffset>
            </wp:positionV>
            <wp:extent cx="1600200" cy="447675"/>
            <wp:effectExtent l="0" t="0" r="0" b="0"/>
            <wp:wrapThrough wrapText="bothSides">
              <wp:wrapPolygon edited="0">
                <wp:start x="0" y="0"/>
                <wp:lineTo x="0" y="21140"/>
                <wp:lineTo x="21343" y="21140"/>
                <wp:lineTo x="21343" y="0"/>
                <wp:lineTo x="0" y="0"/>
              </wp:wrapPolygon>
            </wp:wrapThrough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7D4D1D" w:rsidRDefault="007D4D1D" w:rsidP="00241597">
      <w:pPr>
        <w:ind w:left="100" w:right="-59"/>
        <w:rPr>
          <w:rFonts w:ascii="Symbol" w:eastAsia="Symbol" w:hAnsi="Symbol" w:cs="Symbol"/>
          <w:sz w:val="36"/>
          <w:szCs w:val="36"/>
        </w:rPr>
      </w:pPr>
    </w:p>
    <w:p w:rsidR="007D4D1D" w:rsidRDefault="007D4D1D" w:rsidP="00241597">
      <w:pPr>
        <w:ind w:left="100" w:right="-59"/>
        <w:rPr>
          <w:rFonts w:ascii="Symbol" w:eastAsia="Symbol" w:hAnsi="Symbol" w:cs="Symbol"/>
          <w:sz w:val="36"/>
          <w:szCs w:val="36"/>
        </w:rPr>
      </w:pPr>
    </w:p>
    <w:p w:rsidR="007D4D1D" w:rsidRDefault="007D4D1D" w:rsidP="00241597">
      <w:pPr>
        <w:ind w:left="100" w:right="-59"/>
        <w:rPr>
          <w:rFonts w:ascii="Symbol" w:eastAsia="Symbol" w:hAnsi="Symbol" w:cs="Symbol"/>
          <w:sz w:val="36"/>
          <w:szCs w:val="36"/>
        </w:rPr>
      </w:pPr>
    </w:p>
    <w:p w:rsidR="007D4D1D" w:rsidRDefault="007D4D1D" w:rsidP="00241597">
      <w:pPr>
        <w:ind w:left="100" w:right="-59"/>
        <w:rPr>
          <w:rFonts w:ascii="Symbol" w:eastAsia="Symbol" w:hAnsi="Symbol" w:cs="Symbol"/>
          <w:sz w:val="36"/>
          <w:szCs w:val="36"/>
        </w:rPr>
      </w:pPr>
    </w:p>
    <w:p w:rsidR="007D4D1D" w:rsidRDefault="007D4D1D" w:rsidP="00DD3B5D">
      <w:pPr>
        <w:ind w:right="-59"/>
        <w:rPr>
          <w:rFonts w:ascii="Symbol" w:eastAsia="Symbol" w:hAnsi="Symbol" w:cs="Symbol"/>
          <w:sz w:val="36"/>
          <w:szCs w:val="36"/>
        </w:rPr>
      </w:pPr>
    </w:p>
    <w:p w:rsidR="00DD3B5D" w:rsidRDefault="00DD3B5D" w:rsidP="00DD3B5D">
      <w:pPr>
        <w:ind w:right="-59"/>
        <w:rPr>
          <w:rFonts w:ascii="Symbol" w:eastAsia="Symbol" w:hAnsi="Symbol" w:cs="Symbol"/>
          <w:sz w:val="36"/>
          <w:szCs w:val="36"/>
        </w:rPr>
      </w:pPr>
    </w:p>
    <w:p w:rsidR="0031482F" w:rsidRDefault="00355BCC" w:rsidP="007D4D1D">
      <w:pPr>
        <w:ind w:left="100" w:right="-59"/>
        <w:rPr>
          <w:sz w:val="36"/>
          <w:szCs w:val="36"/>
        </w:rPr>
      </w:pPr>
      <w:r>
        <w:rPr>
          <w:rFonts w:ascii="Symbol" w:eastAsia="Symbol" w:hAnsi="Symbol" w:cs="Symbol"/>
          <w:sz w:val="36"/>
          <w:szCs w:val="36"/>
        </w:rPr>
        <w:lastRenderedPageBreak/>
        <w:t></w:t>
      </w:r>
      <w:r>
        <w:rPr>
          <w:rFonts w:ascii="Arial" w:eastAsia="Arial" w:hAnsi="Arial" w:cs="Arial"/>
          <w:b/>
          <w:spacing w:val="-1"/>
          <w:sz w:val="36"/>
          <w:szCs w:val="36"/>
          <w:u w:val="thick" w:color="000000"/>
        </w:rPr>
        <w:t>C</w:t>
      </w:r>
      <w:r>
        <w:rPr>
          <w:rFonts w:ascii="Arial" w:eastAsia="Arial" w:hAnsi="Arial" w:cs="Arial"/>
          <w:b/>
          <w:sz w:val="36"/>
          <w:szCs w:val="36"/>
          <w:u w:val="thick" w:color="000000"/>
        </w:rPr>
        <w:t>e</w:t>
      </w:r>
      <w:r>
        <w:rPr>
          <w:rFonts w:ascii="Arial" w:eastAsia="Arial" w:hAnsi="Arial" w:cs="Arial"/>
          <w:b/>
          <w:spacing w:val="-2"/>
          <w:sz w:val="36"/>
          <w:szCs w:val="36"/>
          <w:u w:val="thick" w:color="000000"/>
        </w:rPr>
        <w:t>r</w:t>
      </w:r>
      <w:r>
        <w:rPr>
          <w:rFonts w:ascii="Arial" w:eastAsia="Arial" w:hAnsi="Arial" w:cs="Arial"/>
          <w:b/>
          <w:sz w:val="36"/>
          <w:szCs w:val="36"/>
          <w:u w:val="thick" w:color="000000"/>
        </w:rPr>
        <w:t>tif</w:t>
      </w:r>
      <w:r>
        <w:rPr>
          <w:rFonts w:ascii="Arial" w:eastAsia="Arial" w:hAnsi="Arial" w:cs="Arial"/>
          <w:b/>
          <w:spacing w:val="1"/>
          <w:sz w:val="36"/>
          <w:szCs w:val="36"/>
          <w:u w:val="thick" w:color="000000"/>
        </w:rPr>
        <w:t>i</w:t>
      </w:r>
      <w:r>
        <w:rPr>
          <w:rFonts w:ascii="Arial" w:eastAsia="Arial" w:hAnsi="Arial" w:cs="Arial"/>
          <w:b/>
          <w:sz w:val="36"/>
          <w:szCs w:val="36"/>
          <w:u w:val="thick" w:color="000000"/>
        </w:rPr>
        <w:t>c</w:t>
      </w:r>
      <w:r>
        <w:rPr>
          <w:rFonts w:ascii="Arial" w:eastAsia="Arial" w:hAnsi="Arial" w:cs="Arial"/>
          <w:b/>
          <w:spacing w:val="-2"/>
          <w:sz w:val="36"/>
          <w:szCs w:val="36"/>
          <w:u w:val="thick" w:color="000000"/>
        </w:rPr>
        <w:t>a</w:t>
      </w:r>
      <w:r>
        <w:rPr>
          <w:rFonts w:ascii="Arial" w:eastAsia="Arial" w:hAnsi="Arial" w:cs="Arial"/>
          <w:b/>
          <w:sz w:val="36"/>
          <w:szCs w:val="36"/>
          <w:u w:val="thick" w:color="000000"/>
        </w:rPr>
        <w:t>ti</w:t>
      </w:r>
      <w:r>
        <w:rPr>
          <w:rFonts w:ascii="Arial" w:eastAsia="Arial" w:hAnsi="Arial" w:cs="Arial"/>
          <w:b/>
          <w:spacing w:val="1"/>
          <w:sz w:val="36"/>
          <w:szCs w:val="36"/>
          <w:u w:val="thick" w:color="000000"/>
        </w:rPr>
        <w:t>o</w:t>
      </w:r>
      <w:r>
        <w:rPr>
          <w:rFonts w:ascii="Arial" w:eastAsia="Arial" w:hAnsi="Arial" w:cs="Arial"/>
          <w:b/>
          <w:sz w:val="36"/>
          <w:szCs w:val="36"/>
          <w:u w:val="thick" w:color="000000"/>
        </w:rPr>
        <w:t>ns</w:t>
      </w:r>
    </w:p>
    <w:p w:rsidR="0031482F" w:rsidRDefault="0031482F">
      <w:pPr>
        <w:spacing w:before="2" w:line="220" w:lineRule="exact"/>
        <w:rPr>
          <w:sz w:val="22"/>
          <w:szCs w:val="22"/>
        </w:rPr>
      </w:pPr>
    </w:p>
    <w:p w:rsidR="00967298" w:rsidRDefault="00967298" w:rsidP="00FC56C6">
      <w:pPr>
        <w:rPr>
          <w:rFonts w:ascii="Arial" w:eastAsia="Arial" w:hAnsi="Arial" w:cs="Arial"/>
          <w:spacing w:val="1"/>
          <w:position w:val="1"/>
          <w:sz w:val="24"/>
          <w:szCs w:val="24"/>
        </w:rPr>
      </w:pPr>
      <w:r>
        <w:rPr>
          <w:rFonts w:ascii="Courier New" w:eastAsia="Courier New" w:hAnsi="Courier New" w:cs="Courier New"/>
          <w:b/>
          <w:sz w:val="24"/>
          <w:szCs w:val="24"/>
        </w:rPr>
        <w:t xml:space="preserve">   o</w:t>
      </w:r>
      <w:r w:rsidR="00E132DB" w:rsidRPr="00E132DB">
        <w:rPr>
          <w:rFonts w:ascii="Arial" w:eastAsia="Arial" w:hAnsi="Arial" w:cs="Arial"/>
          <w:spacing w:val="1"/>
          <w:position w:val="1"/>
          <w:sz w:val="24"/>
          <w:szCs w:val="24"/>
        </w:rPr>
        <w:t>ITShare</w:t>
      </w:r>
      <w:r w:rsidR="00E132DB" w:rsidRPr="00D60B82"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 Company</w:t>
      </w:r>
      <w:r w:rsidR="0010608F" w:rsidRPr="00D60B82"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 Certificate</w:t>
      </w:r>
      <w:r w:rsidR="0010608F"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 (oracle database</w:t>
      </w:r>
      <w:r w:rsidR="00FC56C6">
        <w:rPr>
          <w:rFonts w:ascii="Arial" w:eastAsia="Arial" w:hAnsi="Arial" w:cs="Arial"/>
          <w:spacing w:val="1"/>
          <w:position w:val="1"/>
          <w:sz w:val="24"/>
          <w:szCs w:val="24"/>
        </w:rPr>
        <w:t>10</w:t>
      </w:r>
      <w:r w:rsidR="00700C7F">
        <w:rPr>
          <w:rFonts w:ascii="Arial" w:eastAsia="Arial" w:hAnsi="Arial" w:cs="Arial"/>
          <w:spacing w:val="1"/>
          <w:position w:val="1"/>
          <w:sz w:val="24"/>
          <w:szCs w:val="24"/>
        </w:rPr>
        <w:t>g</w:t>
      </w:r>
      <w:r w:rsidR="0010608F">
        <w:rPr>
          <w:rFonts w:ascii="Arial" w:eastAsia="Arial" w:hAnsi="Arial" w:cs="Arial"/>
          <w:spacing w:val="1"/>
          <w:position w:val="1"/>
          <w:sz w:val="24"/>
          <w:szCs w:val="24"/>
        </w:rPr>
        <w:t>)</w:t>
      </w:r>
    </w:p>
    <w:p w:rsidR="00625C8A" w:rsidRPr="0035263A" w:rsidRDefault="00035C1D" w:rsidP="00035C1D">
      <w:pPr>
        <w:ind w:left="422"/>
        <w:rPr>
          <w:rFonts w:ascii="Arial" w:eastAsia="Arial" w:hAnsi="Arial" w:cs="Arial"/>
          <w:spacing w:val="1"/>
          <w:position w:val="1"/>
          <w:sz w:val="24"/>
          <w:szCs w:val="24"/>
        </w:rPr>
      </w:pPr>
      <w:r w:rsidRPr="0035263A">
        <w:rPr>
          <w:rFonts w:ascii="Courier New" w:eastAsia="Courier New" w:hAnsi="Courier New" w:cs="Courier New"/>
          <w:b/>
          <w:sz w:val="24"/>
          <w:szCs w:val="24"/>
        </w:rPr>
        <w:t>o</w:t>
      </w:r>
      <w:r w:rsidR="0035263A" w:rsidRPr="0035263A">
        <w:rPr>
          <w:rFonts w:ascii="Arial" w:eastAsia="Arial" w:hAnsi="Arial" w:cs="Arial"/>
          <w:spacing w:val="1"/>
          <w:position w:val="1"/>
          <w:sz w:val="24"/>
          <w:szCs w:val="24"/>
        </w:rPr>
        <w:t>Adobe Photoshop C6</w:t>
      </w:r>
    </w:p>
    <w:p w:rsidR="00625C8A" w:rsidRDefault="00625C8A" w:rsidP="00625C8A">
      <w:pPr>
        <w:rPr>
          <w:rFonts w:ascii="Arial" w:eastAsia="Arial" w:hAnsi="Arial" w:cs="Arial"/>
          <w:spacing w:val="1"/>
          <w:position w:val="1"/>
          <w:sz w:val="24"/>
          <w:szCs w:val="24"/>
        </w:rPr>
      </w:pPr>
      <w:r>
        <w:rPr>
          <w:rFonts w:ascii="Courier New" w:eastAsia="Courier New" w:hAnsi="Courier New" w:cs="Courier New"/>
          <w:b/>
          <w:position w:val="1"/>
          <w:sz w:val="24"/>
          <w:szCs w:val="24"/>
        </w:rPr>
        <w:t xml:space="preserve">  </w:t>
      </w:r>
      <w:r w:rsidR="00E149CD">
        <w:rPr>
          <w:rFonts w:ascii="Courier New" w:eastAsia="Courier New" w:hAnsi="Courier New" w:cs="Courier New"/>
          <w:b/>
          <w:position w:val="1"/>
          <w:sz w:val="24"/>
          <w:szCs w:val="24"/>
        </w:rPr>
        <w:t xml:space="preserve"> </w:t>
      </w:r>
      <w:r>
        <w:rPr>
          <w:rFonts w:ascii="Courier New" w:eastAsia="Courier New" w:hAnsi="Courier New" w:cs="Courier New"/>
          <w:b/>
          <w:position w:val="1"/>
          <w:sz w:val="24"/>
          <w:szCs w:val="24"/>
        </w:rPr>
        <w:t>o</w:t>
      </w:r>
      <w:r w:rsidRPr="00303D79">
        <w:rPr>
          <w:rFonts w:ascii="Arial" w:eastAsia="Arial" w:hAnsi="Arial" w:cs="Arial"/>
          <w:spacing w:val="1"/>
          <w:position w:val="1"/>
          <w:sz w:val="24"/>
          <w:szCs w:val="24"/>
        </w:rPr>
        <w:t>Adobe  Dreamweaver C5</w:t>
      </w:r>
    </w:p>
    <w:p w:rsidR="005A1E35" w:rsidRDefault="00625C8A" w:rsidP="001546FF">
      <w:pPr>
        <w:ind w:left="422"/>
        <w:rPr>
          <w:rFonts w:ascii="Arial" w:eastAsia="Arial" w:hAnsi="Arial" w:cs="Arial"/>
          <w:spacing w:val="1"/>
          <w:position w:val="1"/>
          <w:sz w:val="24"/>
          <w:szCs w:val="24"/>
        </w:rPr>
      </w:pPr>
      <w:r>
        <w:rPr>
          <w:rFonts w:ascii="Courier New" w:eastAsia="Courier New" w:hAnsi="Courier New" w:cs="Courier New"/>
          <w:b/>
          <w:position w:val="1"/>
          <w:sz w:val="24"/>
          <w:szCs w:val="24"/>
        </w:rPr>
        <w:t>o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ICDL </w:t>
      </w:r>
      <w:r w:rsidRPr="00D60B82">
        <w:rPr>
          <w:rFonts w:ascii="Arial" w:eastAsia="Arial" w:hAnsi="Arial" w:cs="Arial"/>
          <w:spacing w:val="1"/>
          <w:position w:val="1"/>
          <w:sz w:val="24"/>
          <w:szCs w:val="24"/>
        </w:rPr>
        <w:t>Certificate</w:t>
      </w:r>
    </w:p>
    <w:p w:rsidR="005A1E35" w:rsidRPr="005A1E35" w:rsidRDefault="005A1E35" w:rsidP="005A1E35">
      <w:pPr>
        <w:rPr>
          <w:rFonts w:ascii="Arial" w:eastAsia="Arial" w:hAnsi="Arial" w:cs="Arial"/>
          <w:sz w:val="24"/>
          <w:szCs w:val="24"/>
        </w:rPr>
      </w:pPr>
    </w:p>
    <w:p w:rsidR="0031482F" w:rsidRDefault="002F36D3">
      <w:pPr>
        <w:spacing w:before="33" w:line="420" w:lineRule="exact"/>
        <w:ind w:left="120"/>
        <w:rPr>
          <w:rFonts w:ascii="Arial" w:eastAsia="Arial" w:hAnsi="Arial" w:cs="Arial"/>
          <w:sz w:val="36"/>
          <w:szCs w:val="36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752" behindDoc="1" locked="0" layoutInCell="1" allowOverlap="1">
                <wp:simplePos x="0" y="0"/>
                <wp:positionH relativeFrom="page">
                  <wp:posOffset>285115</wp:posOffset>
                </wp:positionH>
                <wp:positionV relativeFrom="page">
                  <wp:posOffset>285115</wp:posOffset>
                </wp:positionV>
                <wp:extent cx="7203440" cy="9489440"/>
                <wp:effectExtent l="8890" t="8890" r="7620" b="7620"/>
                <wp:wrapNone/>
                <wp:docPr id="71" name="Group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203440" cy="9489440"/>
                          <a:chOff x="449" y="449"/>
                          <a:chExt cx="11344" cy="14944"/>
                        </a:xfrm>
                      </wpg:grpSpPr>
                      <wpg:grpSp>
                        <wpg:cNvPr id="72" name="Group 69"/>
                        <wpg:cNvGrpSpPr>
                          <a:grpSpLocks/>
                        </wpg:cNvGrpSpPr>
                        <wpg:grpSpPr bwMode="auto">
                          <a:xfrm>
                            <a:off x="510" y="480"/>
                            <a:ext cx="0" cy="89"/>
                            <a:chOff x="510" y="480"/>
                            <a:chExt cx="0" cy="89"/>
                          </a:xfrm>
                        </wpg:grpSpPr>
                        <wps:wsp>
                          <wps:cNvPr id="73" name="Freeform 100"/>
                          <wps:cNvSpPr>
                            <a:spLocks/>
                          </wps:cNvSpPr>
                          <wps:spPr bwMode="auto">
                            <a:xfrm>
                              <a:off x="510" y="480"/>
                              <a:ext cx="0" cy="89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480 h 89"/>
                                <a:gd name="T2" fmla="+- 0 569 480"/>
                                <a:gd name="T3" fmla="*/ 569 h 89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89">
                                  <a:moveTo>
                                    <a:pt x="0" y="0"/>
                                  </a:moveTo>
                                  <a:lnTo>
                                    <a:pt x="0" y="89"/>
                                  </a:lnTo>
                                </a:path>
                              </a:pathLst>
                            </a:custGeom>
                            <a:noFill/>
                            <a:ln w="3937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74" name="Group 70"/>
                          <wpg:cNvGrpSpPr>
                            <a:grpSpLocks/>
                          </wpg:cNvGrpSpPr>
                          <wpg:grpSpPr bwMode="auto">
                            <a:xfrm>
                              <a:off x="480" y="510"/>
                              <a:ext cx="89" cy="0"/>
                              <a:chOff x="480" y="510"/>
                              <a:chExt cx="89" cy="0"/>
                            </a:xfrm>
                          </wpg:grpSpPr>
                          <wps:wsp>
                            <wps:cNvPr id="75" name="Freeform 99"/>
                            <wps:cNvSpPr>
                              <a:spLocks/>
                            </wps:cNvSpPr>
                            <wps:spPr bwMode="auto">
                              <a:xfrm>
                                <a:off x="480" y="510"/>
                                <a:ext cx="89" cy="0"/>
                              </a:xfrm>
                              <a:custGeom>
                                <a:avLst/>
                                <a:gdLst>
                                  <a:gd name="T0" fmla="+- 0 480 480"/>
                                  <a:gd name="T1" fmla="*/ T0 w 89"/>
                                  <a:gd name="T2" fmla="+- 0 569 480"/>
                                  <a:gd name="T3" fmla="*/ T2 w 89"/>
                                </a:gdLst>
                                <a:ahLst/>
                                <a:cxnLst>
                                  <a:cxn ang="0">
                                    <a:pos x="T1" y="0"/>
                                  </a:cxn>
                                  <a:cxn ang="0">
                                    <a:pos x="T3" y="0"/>
                                  </a:cxn>
                                </a:cxnLst>
                                <a:rect l="0" t="0" r="r" b="b"/>
                                <a:pathLst>
                                  <a:path w="89">
                                    <a:moveTo>
                                      <a:pt x="0" y="0"/>
                                    </a:moveTo>
                                    <a:lnTo>
                                      <a:pt x="89" y="0"/>
                                    </a:lnTo>
                                  </a:path>
                                </a:pathLst>
                              </a:custGeom>
                              <a:noFill/>
                              <a:ln w="3937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76" name="Group 71"/>
                            <wpg:cNvGrpSpPr>
                              <a:grpSpLocks/>
                            </wpg:cNvGrpSpPr>
                            <wpg:grpSpPr bwMode="auto">
                              <a:xfrm>
                                <a:off x="569" y="510"/>
                                <a:ext cx="11105" cy="0"/>
                                <a:chOff x="569" y="510"/>
                                <a:chExt cx="11105" cy="0"/>
                              </a:xfrm>
                            </wpg:grpSpPr>
                            <wps:wsp>
                              <wps:cNvPr id="77" name="Freeform 98"/>
                              <wps:cNvSpPr>
                                <a:spLocks/>
                              </wps:cNvSpPr>
                              <wps:spPr bwMode="auto">
                                <a:xfrm>
                                  <a:off x="569" y="510"/>
                                  <a:ext cx="11105" cy="0"/>
                                </a:xfrm>
                                <a:custGeom>
                                  <a:avLst/>
                                  <a:gdLst>
                                    <a:gd name="T0" fmla="+- 0 569 569"/>
                                    <a:gd name="T1" fmla="*/ T0 w 11105"/>
                                    <a:gd name="T2" fmla="+- 0 11674 569"/>
                                    <a:gd name="T3" fmla="*/ T2 w 11105"/>
                                  </a:gdLst>
                                  <a:ahLst/>
                                  <a:cxnLst>
                                    <a:cxn ang="0">
                                      <a:pos x="T1" y="0"/>
                                    </a:cxn>
                                    <a:cxn ang="0">
                                      <a:pos x="T3" y="0"/>
                                    </a:cxn>
                                  </a:cxnLst>
                                  <a:rect l="0" t="0" r="r" b="b"/>
                                  <a:pathLst>
                                    <a:path w="11105">
                                      <a:moveTo>
                                        <a:pt x="0" y="0"/>
                                      </a:moveTo>
                                      <a:lnTo>
                                        <a:pt x="11105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3937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78" name="Group 7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569" y="562"/>
                                  <a:ext cx="11105" cy="0"/>
                                  <a:chOff x="569" y="562"/>
                                  <a:chExt cx="11105" cy="0"/>
                                </a:xfrm>
                              </wpg:grpSpPr>
                              <wps:wsp>
                                <wps:cNvPr id="79" name="Freeform 97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569" y="562"/>
                                    <a:ext cx="11105" cy="0"/>
                                  </a:xfrm>
                                  <a:custGeom>
                                    <a:avLst/>
                                    <a:gdLst>
                                      <a:gd name="T0" fmla="+- 0 569 569"/>
                                      <a:gd name="T1" fmla="*/ T0 w 11105"/>
                                      <a:gd name="T2" fmla="+- 0 11674 569"/>
                                      <a:gd name="T3" fmla="*/ T2 w 11105"/>
                                    </a:gdLst>
                                    <a:ahLst/>
                                    <a:cxnLst>
                                      <a:cxn ang="0">
                                        <a:pos x="T1" y="0"/>
                                      </a:cxn>
                                      <a:cxn ang="0">
                                        <a:pos x="T3" y="0"/>
                                      </a:cxn>
                                    </a:cxnLst>
                                    <a:rect l="0" t="0" r="r" b="b"/>
                                    <a:pathLst>
                                      <a:path w="11105">
                                        <a:moveTo>
                                          <a:pt x="0" y="0"/>
                                        </a:moveTo>
                                        <a:lnTo>
                                          <a:pt x="11105" y="0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10414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80" name="Group 73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11732" y="480"/>
                                    <a:ext cx="0" cy="89"/>
                                    <a:chOff x="11732" y="480"/>
                                    <a:chExt cx="0" cy="89"/>
                                  </a:xfrm>
                                </wpg:grpSpPr>
                                <wps:wsp>
                                  <wps:cNvPr id="81" name="Freeform 96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11732" y="480"/>
                                      <a:ext cx="0" cy="89"/>
                                    </a:xfrm>
                                    <a:custGeom>
                                      <a:avLst/>
                                      <a:gdLst>
                                        <a:gd name="T0" fmla="+- 0 480 480"/>
                                        <a:gd name="T1" fmla="*/ 480 h 89"/>
                                        <a:gd name="T2" fmla="+- 0 569 480"/>
                                        <a:gd name="T3" fmla="*/ 569 h 89"/>
                                      </a:gdLst>
                                      <a:ahLst/>
                                      <a:cxnLst>
                                        <a:cxn ang="0">
                                          <a:pos x="0" y="T1"/>
                                        </a:cxn>
                                        <a:cxn ang="0">
                                          <a:pos x="0" y="T3"/>
                                        </a:cxn>
                                      </a:cxnLst>
                                      <a:rect l="0" t="0" r="r" b="b"/>
                                      <a:pathLst>
                                        <a:path h="89">
                                          <a:moveTo>
                                            <a:pt x="0" y="0"/>
                                          </a:moveTo>
                                          <a:lnTo>
                                            <a:pt x="0" y="89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3937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g:grpSp>
                                  <wpg:cNvPr id="82" name="Group 74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11674" y="510"/>
                                      <a:ext cx="89" cy="0"/>
                                      <a:chOff x="11674" y="510"/>
                                      <a:chExt cx="89" cy="0"/>
                                    </a:xfrm>
                                  </wpg:grpSpPr>
                                  <wps:wsp>
                                    <wps:cNvPr id="83" name="Freeform 95"/>
                                    <wps:cNvSpPr>
                                      <a:spLocks/>
                                    </wps:cNvSpPr>
                                    <wps:spPr bwMode="auto">
                                      <a:xfrm>
                                        <a:off x="11674" y="510"/>
                                        <a:ext cx="89" cy="0"/>
                                      </a:xfrm>
                                      <a:custGeom>
                                        <a:avLst/>
                                        <a:gdLst>
                                          <a:gd name="T0" fmla="+- 0 11674 11674"/>
                                          <a:gd name="T1" fmla="*/ T0 w 89"/>
                                          <a:gd name="T2" fmla="+- 0 11762 11674"/>
                                          <a:gd name="T3" fmla="*/ T2 w 89"/>
                                        </a:gdLst>
                                        <a:ahLst/>
                                        <a:cxnLst>
                                          <a:cxn ang="0">
                                            <a:pos x="T1" y="0"/>
                                          </a:cxn>
                                          <a:cxn ang="0">
                                            <a:pos x="T3" y="0"/>
                                          </a:cxn>
                                        </a:cxnLst>
                                        <a:rect l="0" t="0" r="r" b="b"/>
                                        <a:pathLst>
                                          <a:path w="89">
                                            <a:moveTo>
                                              <a:pt x="0" y="0"/>
                                            </a:moveTo>
                                            <a:lnTo>
                                              <a:pt x="88" y="0"/>
                                            </a:lnTo>
                                          </a:path>
                                        </a:pathLst>
                                      </a:custGeom>
                                      <a:noFill/>
                                      <a:ln w="3937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g:grpSp>
                                    <wpg:cNvPr id="84" name="Group 75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510" y="569"/>
                                        <a:ext cx="0" cy="14705"/>
                                        <a:chOff x="510" y="569"/>
                                        <a:chExt cx="0" cy="14705"/>
                                      </a:xfrm>
                                    </wpg:grpSpPr>
                                    <wps:wsp>
                                      <wps:cNvPr id="85" name="Freeform 94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510" y="569"/>
                                          <a:ext cx="0" cy="14705"/>
                                        </a:xfrm>
                                        <a:custGeom>
                                          <a:avLst/>
                                          <a:gdLst>
                                            <a:gd name="T0" fmla="+- 0 569 569"/>
                                            <a:gd name="T1" fmla="*/ 569 h 14705"/>
                                            <a:gd name="T2" fmla="+- 0 15274 569"/>
                                            <a:gd name="T3" fmla="*/ 15274 h 14705"/>
                                          </a:gdLst>
                                          <a:ahLst/>
                                          <a:cxnLst>
                                            <a:cxn ang="0">
                                              <a:pos x="0" y="T1"/>
                                            </a:cxn>
                                            <a:cxn ang="0">
                                              <a:pos x="0" y="T3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h="14705">
                                              <a:moveTo>
                                                <a:pt x="0" y="0"/>
                                              </a:moveTo>
                                              <a:lnTo>
                                                <a:pt x="0" y="14705"/>
                                              </a:lnTo>
                                            </a:path>
                                          </a:pathLst>
                                        </a:custGeom>
                                        <a:noFill/>
                                        <a:ln w="39370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86" name="Group 76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562" y="554"/>
                                          <a:ext cx="0" cy="14734"/>
                                          <a:chOff x="562" y="554"/>
                                          <a:chExt cx="0" cy="14734"/>
                                        </a:xfrm>
                                      </wpg:grpSpPr>
                                      <wps:wsp>
                                        <wps:cNvPr id="87" name="Freeform 93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62" y="554"/>
                                            <a:ext cx="0" cy="14734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+- 0 554 554"/>
                                              <a:gd name="T1" fmla="*/ 554 h 14734"/>
                                              <a:gd name="T2" fmla="+- 0 15288 554"/>
                                              <a:gd name="T3" fmla="*/ 15288 h 14734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0" y="T1"/>
                                              </a:cxn>
                                              <a:cxn ang="0">
                                                <a:pos x="0" y="T3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h="14734">
                                                <a:moveTo>
                                                  <a:pt x="0" y="0"/>
                                                </a:moveTo>
                                                <a:lnTo>
                                                  <a:pt x="0" y="14734"/>
                                                </a:lnTo>
                                              </a:path>
                                            </a:pathLst>
                                          </a:custGeom>
                                          <a:noFill/>
                                          <a:ln w="10414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solidFill>
                                                  <a:srgbClr val="FFFFFF"/>
                                                </a:solidFill>
                                              </a14:hiddenFill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g:grpSp>
                                        <wpg:cNvPr id="88" name="Group 77"/>
                                        <wpg:cNvGrpSpPr>
                                          <a:grpSpLocks/>
                                        </wpg:cNvGrpSpPr>
                                        <wpg:grpSpPr bwMode="auto">
                                          <a:xfrm>
                                            <a:off x="11732" y="569"/>
                                            <a:ext cx="0" cy="14705"/>
                                            <a:chOff x="11732" y="569"/>
                                            <a:chExt cx="0" cy="14705"/>
                                          </a:xfrm>
                                        </wpg:grpSpPr>
                                        <wps:wsp>
                                          <wps:cNvPr id="89" name="Freeform 92"/>
                                          <wps:cNvSpPr>
                                            <a:spLocks/>
                                          </wps:cNvSpPr>
                                          <wps:spPr bwMode="auto">
                                            <a:xfrm>
                                              <a:off x="11732" y="569"/>
                                              <a:ext cx="0" cy="14705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T0" fmla="+- 0 569 569"/>
                                                <a:gd name="T1" fmla="*/ 569 h 14705"/>
                                                <a:gd name="T2" fmla="+- 0 15274 569"/>
                                                <a:gd name="T3" fmla="*/ 15274 h 14705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0" y="T1"/>
                                                </a:cxn>
                                                <a:cxn ang="0">
                                                  <a:pos x="0" y="T3"/>
                                                </a:cxn>
                                              </a:cxnLst>
                                              <a:rect l="0" t="0" r="r" b="b"/>
                                              <a:pathLst>
                                                <a:path h="14705">
                                                  <a:moveTo>
                                                    <a:pt x="0" y="0"/>
                                                  </a:moveTo>
                                                  <a:lnTo>
                                                    <a:pt x="0" y="14705"/>
                                                  </a:ln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39370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:ln>
                                            <a:extLst>
                                              <a:ext uri="{909E8E84-426E-40DD-AFC4-6F175D3DCCD1}">
                                                <a14:hiddenFill xmlns:a14="http://schemas.microsoft.com/office/drawing/2010/main">
                                                  <a:solidFill>
                                                    <a:srgbClr val="FFFFFF"/>
                                                  </a:solidFill>
                                                </a14:hiddenFill>
                                              </a:ext>
                                            </a:extLst>
                                          </wps:spPr>
                                          <wps:bodyPr rot="0" vert="horz" wrap="square" lIns="91440" tIns="45720" rIns="91440" bIns="45720" anchor="t" anchorCtr="0" upright="1">
                                            <a:noAutofit/>
                                          </wps:bodyPr>
                                        </wps:wsp>
                                        <wpg:grpSp>
                                          <wpg:cNvPr id="90" name="Group 78"/>
                                          <wpg:cNvGrpSpPr>
                                            <a:grpSpLocks/>
                                          </wpg:cNvGrpSpPr>
                                          <wpg:grpSpPr bwMode="auto">
                                            <a:xfrm>
                                              <a:off x="11681" y="554"/>
                                              <a:ext cx="0" cy="14734"/>
                                              <a:chOff x="11681" y="554"/>
                                              <a:chExt cx="0" cy="14734"/>
                                            </a:xfrm>
                                          </wpg:grpSpPr>
                                          <wps:wsp>
                                            <wps:cNvPr id="91" name="Freeform 91"/>
                                            <wps:cNvSpPr>
                                              <a:spLocks/>
                                            </wps:cNvSpPr>
                                            <wps:spPr bwMode="auto">
                                              <a:xfrm>
                                                <a:off x="11681" y="554"/>
                                                <a:ext cx="0" cy="14734"/>
                                              </a:xfrm>
                                              <a:custGeom>
                                                <a:avLst/>
                                                <a:gdLst>
                                                  <a:gd name="T0" fmla="+- 0 554 554"/>
                                                  <a:gd name="T1" fmla="*/ 554 h 14734"/>
                                                  <a:gd name="T2" fmla="+- 0 15288 554"/>
                                                  <a:gd name="T3" fmla="*/ 15288 h 14734"/>
                                                </a:gdLst>
                                                <a:ahLst/>
                                                <a:cxnLst>
                                                  <a:cxn ang="0">
                                                    <a:pos x="0" y="T1"/>
                                                  </a:cxn>
                                                  <a:cxn ang="0">
                                                    <a:pos x="0" y="T3"/>
                                                  </a:cxn>
                                                </a:cxnLst>
                                                <a:rect l="0" t="0" r="r" b="b"/>
                                                <a:pathLst>
                                                  <a:path h="14734">
                                                    <a:moveTo>
                                                      <a:pt x="0" y="0"/>
                                                    </a:moveTo>
                                                    <a:lnTo>
                                                      <a:pt x="0" y="14734"/>
                                                    </a:lnTo>
                                                  </a:path>
                                                </a:pathLst>
                                              </a:custGeom>
                                              <a:noFill/>
                                              <a:ln w="10414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:ln>
                                              <a:extLst>
                                                <a:ext uri="{909E8E84-426E-40DD-AFC4-6F175D3DCCD1}">
                                                  <a14:hiddenFill xmlns:a14="http://schemas.microsoft.com/office/drawing/2010/main">
                                                    <a:solidFill>
                                                      <a:srgbClr val="FFFFFF"/>
                                                    </a:solidFill>
                                                  </a14:hiddenFill>
                                                </a:ext>
                                              </a:extLst>
                                            </wps:spPr>
                                            <wps:bodyPr rot="0" vert="horz" wrap="square" lIns="91440" tIns="45720" rIns="91440" bIns="45720" anchor="t" anchorCtr="0" upright="1">
                                              <a:noAutofit/>
                                            </wps:bodyPr>
                                          </wps:wsp>
                                          <wpg:grpSp>
                                            <wpg:cNvPr id="92" name="Group 79"/>
                                            <wpg:cNvGrpSpPr>
                                              <a:grpSpLocks/>
                                            </wpg:cNvGrpSpPr>
                                            <wpg:grpSpPr bwMode="auto">
                                              <a:xfrm>
                                                <a:off x="510" y="15274"/>
                                                <a:ext cx="0" cy="89"/>
                                                <a:chOff x="510" y="15274"/>
                                                <a:chExt cx="0" cy="89"/>
                                              </a:xfrm>
                                            </wpg:grpSpPr>
                                            <wps:wsp>
                                              <wps:cNvPr id="93" name="Freeform 90"/>
                                              <wps:cNvSpPr>
                                                <a:spLocks/>
                                              </wps:cNvSpPr>
                                              <wps:spPr bwMode="auto">
                                                <a:xfrm>
                                                  <a:off x="510" y="15274"/>
                                                  <a:ext cx="0" cy="89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T0" fmla="+- 0 15274 15274"/>
                                                    <a:gd name="T1" fmla="*/ 15274 h 89"/>
                                                    <a:gd name="T2" fmla="+- 0 15362 15274"/>
                                                    <a:gd name="T3" fmla="*/ 15362 h 89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0" y="T1"/>
                                                    </a:cxn>
                                                    <a:cxn ang="0">
                                                      <a:pos x="0" y="T3"/>
                                                    </a:cxn>
                                                  </a:cxnLst>
                                                  <a:rect l="0" t="0" r="r" b="b"/>
                                                  <a:pathLst>
                                                    <a:path h="89">
                                                      <a:moveTo>
                                                        <a:pt x="0" y="0"/>
                                                      </a:moveTo>
                                                      <a:lnTo>
                                                        <a:pt x="0" y="88"/>
                                                      </a:ln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9370">
                                                  <a:solidFill>
                                                    <a:srgbClr val="000000"/>
                                                  </a:solidFill>
                                                  <a:round/>
                                                  <a:headEnd/>
                                                  <a:tailEnd/>
                                                </a:ln>
                                                <a:extLst>
                                                  <a:ext uri="{909E8E84-426E-40DD-AFC4-6F175D3DCCD1}">
                                                    <a14:hiddenFill xmlns:a14="http://schemas.microsoft.com/office/drawing/2010/main">
                                                      <a:solidFill>
                                                        <a:srgbClr val="FFFFFF"/>
                                                      </a:solidFill>
                                                    </a14:hiddenFill>
                                                  </a:ext>
                                                </a:extLst>
                                              </wps:spPr>
                                              <wps:bodyPr rot="0" vert="horz" wrap="square" lIns="91440" tIns="45720" rIns="91440" bIns="45720" anchor="t" anchorCtr="0" upright="1">
                                                <a:noAutofit/>
                                              </wps:bodyPr>
                                            </wps:wsp>
                                            <wpg:grpSp>
                                              <wpg:cNvPr id="94" name="Group 80"/>
                                              <wpg:cNvGrpSpPr>
                                                <a:grpSpLocks/>
                                              </wpg:cNvGrpSpPr>
                                              <wpg:grpSpPr bwMode="auto">
                                                <a:xfrm>
                                                  <a:off x="480" y="15332"/>
                                                  <a:ext cx="89" cy="0"/>
                                                  <a:chOff x="480" y="15332"/>
                                                  <a:chExt cx="89" cy="0"/>
                                                </a:xfrm>
                                              </wpg:grpSpPr>
                                              <wps:wsp>
                                                <wps:cNvPr id="95" name="Freeform 89"/>
                                                <wps:cNvSpPr>
                                                  <a:spLocks/>
                                                </wps:cNvSpPr>
                                                <wps:spPr bwMode="auto">
                                                  <a:xfrm>
                                                    <a:off x="480" y="15332"/>
                                                    <a:ext cx="89" cy="0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T0" fmla="+- 0 480 480"/>
                                                      <a:gd name="T1" fmla="*/ T0 w 89"/>
                                                      <a:gd name="T2" fmla="+- 0 569 480"/>
                                                      <a:gd name="T3" fmla="*/ T2 w 89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T1" y="0"/>
                                                      </a:cxn>
                                                      <a:cxn ang="0">
                                                        <a:pos x="T3" y="0"/>
                                                      </a:cxn>
                                                    </a:cxnLst>
                                                    <a:rect l="0" t="0" r="r" b="b"/>
                                                    <a:pathLst>
                                                      <a:path w="89">
                                                        <a:moveTo>
                                                          <a:pt x="0" y="0"/>
                                                        </a:moveTo>
                                                        <a:lnTo>
                                                          <a:pt x="89" y="0"/>
                                                        </a:ln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9370">
                                                    <a:solidFill>
                                                      <a:srgbClr val="000000"/>
                                                    </a:solidFill>
                                                    <a:round/>
                                                    <a:headEnd/>
                                                    <a:tailEnd/>
                                                  </a:ln>
                                                  <a:extLst>
                                                    <a:ext uri="{909E8E84-426E-40DD-AFC4-6F175D3DCCD1}">
                                                      <a14:hiddenFill xmlns:a14="http://schemas.microsoft.com/office/drawing/2010/main">
                                                        <a:solidFill>
                                                          <a:srgbClr val="FFFFFF"/>
                                                        </a:solidFill>
                                                      </a14:hiddenFill>
                                                    </a:ext>
                                                  </a:extLst>
                                                </wps:spPr>
                                                <wps:bodyPr rot="0" vert="horz" wrap="square" lIns="91440" tIns="45720" rIns="91440" bIns="45720" anchor="t" anchorCtr="0" upright="1">
                                                  <a:noAutofit/>
                                                </wps:bodyPr>
                                              </wps:wsp>
                                              <wpg:grpSp>
                                                <wpg:cNvPr id="96" name="Group 81"/>
                                                <wpg:cNvGrpSpPr>
                                                  <a:grpSpLocks/>
                                                </wpg:cNvGrpSpPr>
                                                <wpg:grpSpPr bwMode="auto">
                                                  <a:xfrm>
                                                    <a:off x="569" y="15332"/>
                                                    <a:ext cx="11105" cy="0"/>
                                                    <a:chOff x="569" y="15332"/>
                                                    <a:chExt cx="11105" cy="0"/>
                                                  </a:xfrm>
                                                </wpg:grpSpPr>
                                                <wps:wsp>
                                                  <wps:cNvPr id="97" name="Freeform 88"/>
                                                  <wps:cNvSpPr>
                                                    <a:spLocks/>
                                                  </wps:cNvSpPr>
                                                  <wps:spPr bwMode="auto">
                                                    <a:xfrm>
                                                      <a:off x="569" y="15332"/>
                                                      <a:ext cx="11105" cy="0"/>
                                                    </a:xfrm>
                                                    <a:custGeom>
                                                      <a:avLst/>
                                                      <a:gdLst>
                                                        <a:gd name="T0" fmla="+- 0 569 569"/>
                                                        <a:gd name="T1" fmla="*/ T0 w 11105"/>
                                                        <a:gd name="T2" fmla="+- 0 11674 569"/>
                                                        <a:gd name="T3" fmla="*/ T2 w 11105"/>
                                                      </a:gdLst>
                                                      <a:ahLst/>
                                                      <a:cxnLst>
                                                        <a:cxn ang="0">
                                                          <a:pos x="T1" y="0"/>
                                                        </a:cxn>
                                                        <a:cxn ang="0">
                                                          <a:pos x="T3" y="0"/>
                                                        </a:cxn>
                                                      </a:cxnLst>
                                                      <a:rect l="0" t="0" r="r" b="b"/>
                                                      <a:pathLst>
                                                        <a:path w="11105">
                                                          <a:moveTo>
                                                            <a:pt x="0" y="0"/>
                                                          </a:moveTo>
                                                          <a:lnTo>
                                                            <a:pt x="11105" y="0"/>
                                                          </a:lnTo>
                                                        </a:path>
                                                      </a:pathLst>
                                                    </a:custGeom>
                                                    <a:noFill/>
                                                    <a:ln w="39370">
                                                      <a:solidFill>
                                                        <a:srgbClr val="000000"/>
                                                      </a:solidFill>
                                                      <a:round/>
                                                      <a:headEnd/>
                                                      <a:tailEnd/>
                                                    </a:ln>
                                                    <a:extLst>
                                                      <a:ext uri="{909E8E84-426E-40DD-AFC4-6F175D3DCCD1}">
                                                        <a14:hiddenFill xmlns:a14="http://schemas.microsoft.com/office/drawing/2010/main">
                                                          <a:solidFill>
                                                            <a:srgbClr val="FFFFFF"/>
                                                          </a:solidFill>
                                                        </a14:hiddenFill>
                                                      </a:ext>
                                                    </a:extLst>
                                                  </wps:spPr>
                                                  <wps:bodyPr rot="0" vert="horz" wrap="square" lIns="91440" tIns="45720" rIns="91440" bIns="45720" anchor="t" anchorCtr="0" upright="1">
                                                    <a:noAutofit/>
                                                  </wps:bodyPr>
                                                </wps:wsp>
                                                <wpg:grpSp>
                                                  <wpg:cNvPr id="98" name="Group 82"/>
                                                  <wpg:cNvGrpSpPr>
                                                    <a:grpSpLocks/>
                                                  </wpg:cNvGrpSpPr>
                                                  <wpg:grpSpPr bwMode="auto">
                                                    <a:xfrm>
                                                      <a:off x="569" y="15281"/>
                                                      <a:ext cx="11105" cy="0"/>
                                                      <a:chOff x="569" y="15281"/>
                                                      <a:chExt cx="11105" cy="0"/>
                                                    </a:xfrm>
                                                  </wpg:grpSpPr>
                                                  <wps:wsp>
                                                    <wps:cNvPr id="99" name="Freeform 87"/>
                                                    <wps:cNvSpPr>
                                                      <a:spLocks/>
                                                    </wps:cNvSpPr>
                                                    <wps:spPr bwMode="auto">
                                                      <a:xfrm>
                                                        <a:off x="569" y="15281"/>
                                                        <a:ext cx="11105" cy="0"/>
                                                      </a:xfrm>
                                                      <a:custGeom>
                                                        <a:avLst/>
                                                        <a:gdLst>
                                                          <a:gd name="T0" fmla="+- 0 569 569"/>
                                                          <a:gd name="T1" fmla="*/ T0 w 11105"/>
                                                          <a:gd name="T2" fmla="+- 0 11674 569"/>
                                                          <a:gd name="T3" fmla="*/ T2 w 11105"/>
                                                        </a:gdLst>
                                                        <a:ahLst/>
                                                        <a:cxnLst>
                                                          <a:cxn ang="0">
                                                            <a:pos x="T1" y="0"/>
                                                          </a:cxn>
                                                          <a:cxn ang="0">
                                                            <a:pos x="T3" y="0"/>
                                                          </a:cxn>
                                                        </a:cxnLst>
                                                        <a:rect l="0" t="0" r="r" b="b"/>
                                                        <a:pathLst>
                                                          <a:path w="11105">
                                                            <a:moveTo>
                                                              <a:pt x="0" y="0"/>
                                                            </a:moveTo>
                                                            <a:lnTo>
                                                              <a:pt x="11105" y="0"/>
                                                            </a:lnTo>
                                                          </a:path>
                                                        </a:pathLst>
                                                      </a:custGeom>
                                                      <a:noFill/>
                                                      <a:ln w="10414">
                                                        <a:solidFill>
                                                          <a:srgbClr val="000000"/>
                                                        </a:solidFill>
                                                        <a:round/>
                                                        <a:headEnd/>
                                                        <a:tailEnd/>
                                                      </a:ln>
                                                      <a:extLst>
                                                        <a:ext uri="{909E8E84-426E-40DD-AFC4-6F175D3DCCD1}">
                                                          <a14:hiddenFill xmlns:a14="http://schemas.microsoft.com/office/drawing/2010/main">
                                                            <a:solidFill>
                                                              <a:srgbClr val="FFFFFF"/>
                                                            </a:solidFill>
                                                          </a14:hiddenFill>
                                                        </a:ext>
                                                      </a:extLst>
                                                    </wps:spPr>
                                                    <wps:bodyPr rot="0" vert="horz" wrap="square" lIns="91440" tIns="45720" rIns="91440" bIns="45720" anchor="t" anchorCtr="0" upright="1">
                                                      <a:noAutofit/>
                                                    </wps:bodyPr>
                                                  </wps:wsp>
                                                  <wpg:grpSp>
                                                    <wpg:cNvPr id="100" name="Group 83"/>
                                                    <wpg:cNvGrpSpPr>
                                                      <a:grpSpLocks/>
                                                    </wpg:cNvGrpSpPr>
                                                    <wpg:grpSpPr bwMode="auto">
                                                      <a:xfrm>
                                                        <a:off x="11732" y="15274"/>
                                                        <a:ext cx="0" cy="89"/>
                                                        <a:chOff x="11732" y="15274"/>
                                                        <a:chExt cx="0" cy="89"/>
                                                      </a:xfrm>
                                                    </wpg:grpSpPr>
                                                    <wps:wsp>
                                                      <wps:cNvPr id="101" name="Freeform 86"/>
                                                      <wps:cNvSpPr>
                                                        <a:spLocks/>
                                                      </wps:cNvSpPr>
                                                      <wps:spPr bwMode="auto">
                                                        <a:xfrm>
                                                          <a:off x="11732" y="15274"/>
                                                          <a:ext cx="0" cy="89"/>
                                                        </a:xfrm>
                                                        <a:custGeom>
                                                          <a:avLst/>
                                                          <a:gdLst>
                                                            <a:gd name="T0" fmla="+- 0 15274 15274"/>
                                                            <a:gd name="T1" fmla="*/ 15274 h 89"/>
                                                            <a:gd name="T2" fmla="+- 0 15362 15274"/>
                                                            <a:gd name="T3" fmla="*/ 15362 h 89"/>
                                                          </a:gdLst>
                                                          <a:ahLst/>
                                                          <a:cxnLst>
                                                            <a:cxn ang="0">
                                                              <a:pos x="0" y="T1"/>
                                                            </a:cxn>
                                                            <a:cxn ang="0">
                                                              <a:pos x="0" y="T3"/>
                                                            </a:cxn>
                                                          </a:cxnLst>
                                                          <a:rect l="0" t="0" r="r" b="b"/>
                                                          <a:pathLst>
                                                            <a:path h="89">
                                                              <a:moveTo>
                                                                <a:pt x="0" y="0"/>
                                                              </a:moveTo>
                                                              <a:lnTo>
                                                                <a:pt x="0" y="88"/>
                                                              </a:lnTo>
                                                            </a:path>
                                                          </a:pathLst>
                                                        </a:custGeom>
                                                        <a:noFill/>
                                                        <a:ln w="39370">
                                                          <a:solidFill>
                                                            <a:srgbClr val="000000"/>
                                                          </a:solidFill>
                                                          <a:round/>
                                                          <a:headEnd/>
                                                          <a:tailEnd/>
                                                        </a:ln>
                                                        <a:extLst>
                                                          <a:ext uri="{909E8E84-426E-40DD-AFC4-6F175D3DCCD1}">
                                                            <a14:hiddenFill xmlns:a14="http://schemas.microsoft.com/office/drawing/2010/main">
                                                              <a:solidFill>
                                                                <a:srgbClr val="FFFFFF"/>
                                                              </a:solidFill>
                                                            </a14:hiddenFill>
                                                          </a:ext>
                                                        </a:extLst>
                                                      </wps:spPr>
                                                      <wps:bodyPr rot="0" vert="horz" wrap="square" lIns="91440" tIns="45720" rIns="91440" bIns="45720" anchor="t" anchorCtr="0" upright="1">
                                                        <a:noAutofit/>
                                                      </wps:bodyPr>
                                                    </wps:wsp>
                                                    <wpg:grpSp>
                                                      <wpg:cNvPr id="102" name="Group 84"/>
                                                      <wpg:cNvGrpSpPr>
                                                        <a:grpSpLocks/>
                                                      </wpg:cNvGrpSpPr>
                                                      <wpg:grpSpPr bwMode="auto">
                                                        <a:xfrm>
                                                          <a:off x="11674" y="15332"/>
                                                          <a:ext cx="89" cy="0"/>
                                                          <a:chOff x="11674" y="15332"/>
                                                          <a:chExt cx="89" cy="0"/>
                                                        </a:xfrm>
                                                      </wpg:grpSpPr>
                                                      <wps:wsp>
                                                        <wps:cNvPr id="103" name="Freeform 85"/>
                                                        <wps:cNvSpPr>
                                                          <a:spLocks/>
                                                        </wps:cNvSpPr>
                                                        <wps:spPr bwMode="auto">
                                                          <a:xfrm>
                                                            <a:off x="11674" y="15332"/>
                                                            <a:ext cx="89" cy="0"/>
                                                          </a:xfrm>
                                                          <a:custGeom>
                                                            <a:avLst/>
                                                            <a:gdLst>
                                                              <a:gd name="T0" fmla="+- 0 11674 11674"/>
                                                              <a:gd name="T1" fmla="*/ T0 w 89"/>
                                                              <a:gd name="T2" fmla="+- 0 11762 11674"/>
                                                              <a:gd name="T3" fmla="*/ T2 w 89"/>
                                                            </a:gdLst>
                                                            <a:ahLst/>
                                                            <a:cxnLst>
                                                              <a:cxn ang="0">
                                                                <a:pos x="T1" y="0"/>
                                                              </a:cxn>
                                                              <a:cxn ang="0">
                                                                <a:pos x="T3" y="0"/>
                                                              </a:cxn>
                                                            </a:cxnLst>
                                                            <a:rect l="0" t="0" r="r" b="b"/>
                                                            <a:pathLst>
                                                              <a:path w="89">
                                                                <a:moveTo>
                                                                  <a:pt x="0" y="0"/>
                                                                </a:moveTo>
                                                                <a:lnTo>
                                                                  <a:pt x="88" y="0"/>
                                                                </a:lnTo>
                                                              </a:path>
                                                            </a:pathLst>
                                                          </a:custGeom>
                                                          <a:noFill/>
                                                          <a:ln w="39370">
                                                            <a:solidFill>
                                                              <a:srgbClr val="000000"/>
                                                            </a:solidFill>
                                                            <a:round/>
                                                            <a:headEnd/>
                                                            <a:tailEnd/>
                                                          </a:ln>
                                                          <a:extLst>
                                                            <a:ext uri="{909E8E84-426E-40DD-AFC4-6F175D3DCCD1}">
                                                              <a14:hiddenFill xmlns:a14="http://schemas.microsoft.com/office/drawing/2010/main">
                                                                <a:solidFill>
                                                                  <a:srgbClr val="FFFFFF"/>
                                                                </a:solidFill>
                                                              </a14:hiddenFill>
                                                            </a:ext>
                                                          </a:extLst>
                                                        </wps:spPr>
                                                        <wps:bodyPr rot="0" vert="horz" wrap="square" lIns="91440" tIns="45720" rIns="91440" bIns="45720" anchor="t" anchorCtr="0" upright="1">
                                                          <a:noAutofit/>
                                                        </wps:bodyPr>
                                                      </wps:wsp>
                                                    </wpg:grpSp>
                                                  </wpg:grpSp>
                                                </wpg:grpSp>
                                              </wpg:grpSp>
                                            </wpg:grpSp>
                                          </wpg:grpSp>
                                        </wpg:grpSp>
                                      </wpg:grpSp>
                                    </wpg:grpSp>
                                  </wpg:grpSp>
                                </wpg:grpSp>
                              </wpg:grpSp>
                            </wpg:grpSp>
                          </wpg:grp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8" o:spid="_x0000_s1026" style="position:absolute;left:0;text-align:left;margin-left:22.45pt;margin-top:22.45pt;width:567.2pt;height:747.2pt;z-index:-251657728;mso-position-horizontal-relative:page;mso-position-vertical-relative:page" coordorigin="449,449" coordsize="11344,149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">
                <v:group id="Group 69" o:spid="_x0000_s1027" style="position:absolute;left:510;top:480;width:0;height:89" coordorigin="510,480" coordsize="0,8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3wcVsQAAADbAAAADwAAAGRycy9kb3ducmV2LnhtbESPQYvCMBSE78L+h/AW&#10;vGlaF12pRhHZFQ8iqAvi7dE822LzUppsW/+9EQSPw8x8w8yXnSlFQ7UrLCuIhxEI4tTqgjMFf6ff&#10;wRSE88gaS8uk4E4OlouP3hwTbVs+UHP0mQgQdgkqyL2vEildmpNBN7QVcfCutjbog6wzqWtsA9yU&#10;chRFE2mw4LCQY0XrnNLb8d8o2LTYrr7in2Z3u67vl9N4f97FpFT/s1vNQHjq/Dv8am+1gu8R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3wcVsQAAADbAAAA&#10;DwAAAAAAAAAAAAAAAACqAgAAZHJzL2Rvd25yZXYueG1sUEsFBgAAAAAEAAQA+gAAAJsDAAAAAA==&#10;">
                  <v:shape id="Freeform 100" o:spid="_x0000_s1028" style="position:absolute;left:510;top:480;width:0;height:89;visibility:visible;mso-wrap-style:square;v-text-anchor:top" coordsize="0,8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4BjLMUA&#10;AADbAAAADwAAAGRycy9kb3ducmV2LnhtbESPQWvCQBSE74L/YXlCL0U3tlIlukopLZUiQo14fmRf&#10;s2myb0N2o/Hfu4WCx2FmvmFWm97W4kytLx0rmE4SEMS50yUXCo7Zx3gBwgdkjbVjUnAlD5v1cLDC&#10;VLsLf9P5EAoRIexTVGBCaFIpfW7Iop+4hjh6P661GKJsC6lbvES4reVTkrxIiyXHBYMNvRnKq0Nn&#10;FXyF/e9jlWXdqdq9zz5nfDXTrlTqYdS/LkEE6sM9/N/eagXzZ/j7En+AXN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3gGMsxQAAANsAAAAPAAAAAAAAAAAAAAAAAJgCAABkcnMv&#10;ZG93bnJldi54bWxQSwUGAAAAAAQABAD1AAAAigMAAAAA&#10;" path="m,l,89e" filled="f" strokeweight="3.1pt">
                    <v:path arrowok="t" o:connecttype="custom" o:connectlocs="0,480;0,569" o:connectangles="0,0"/>
                  </v:shape>
                  <v:group id="Group 70" o:spid="_x0000_s1029" style="position:absolute;left:480;top:510;width:89;height:0" coordorigin="480,510" coordsize="89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9khucYAAADbAAAADwAAAGRycy9kb3ducmV2LnhtbESPW2vCQBSE3wv+h+UI&#10;faub2FYlZhURW/ogghcQ3w7Zkwtmz4bsNon/vlso9HGYmW+YdD2YWnTUusqygngSgSDOrK64UHA5&#10;f7wsQDiPrLG2TAoe5GC9Gj2lmGjb85G6ky9EgLBLUEHpfZNI6bKSDLqJbYiDl9vWoA+yLaRusQ9w&#10;U8tpFM2kwYrDQokNbUvK7qdvo+Czx37zGu+6/T3fPm7n98N1H5NSz+NhswThafD/4b/2l1Ywf4P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P2SG5xgAAANsA&#10;AAAPAAAAAAAAAAAAAAAAAKoCAABkcnMvZG93bnJldi54bWxQSwUGAAAAAAQABAD6AAAAnQMAAAAA&#10;">
                    <v:shape id="Freeform 99" o:spid="_x0000_s1030" style="position:absolute;left:480;top:510;width:89;height:0;visibility:visible;mso-wrap-style:square;v-text-anchor:top" coordsize="8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byxOcQA&#10;AADbAAAADwAAAGRycy9kb3ducmV2LnhtbESPzWrDMBCE74W8g9hAb43skDjBjRxKIRAoackPPS/S&#10;xjaxVsZSbPftq0Chx2FmvmE229E2oqfO144VpLMEBLF2puZSweW8e1mD8AHZYOOYFPyQh20xedpg&#10;btzAR+pPoRQRwj5HBVUIbS6l1xVZ9DPXEkfv6jqLIcqulKbDIcJtI+dJkkmLNceFClt6r0jfTner&#10;INO7T7P4On8v9DrzycdwSPv7Qann6fj2CiLQGP7Df+29UbBawuNL/AGy+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28sTnEAAAA2wAAAA8AAAAAAAAAAAAAAAAAmAIAAGRycy9k&#10;b3ducmV2LnhtbFBLBQYAAAAABAAEAPUAAACJAwAAAAA=&#10;" path="m,l89,e" filled="f" strokeweight="3.1pt">
                      <v:path arrowok="t" o:connecttype="custom" o:connectlocs="0,0;89,0" o:connectangles="0,0"/>
                    </v:shape>
                    <v:group id="Group 71" o:spid="_x0000_s1031" style="position:absolute;left:569;top:510;width:11105;height:0" coordorigin="569,510" coordsize="11105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EcaVcUAAADbAAAADwAAAGRycy9kb3ducmV2LnhtbESPT2vCQBTE74V+h+UV&#10;ejObtGglZhWRtvQQBLUg3h7ZZxLMvg3Zbf58e7dQ6HGYmd8w2WY0jeipc7VlBUkUgyAurK65VPB9&#10;+pgtQTiPrLGxTAomcrBZPz5kmGo78IH6oy9FgLBLUUHlfZtK6YqKDLrItsTBu9rOoA+yK6XucAhw&#10;08iXOF5IgzWHhQpb2lVU3I4/RsHngMP2NXnv89t1N11O8/05T0ip56dxuwLhafT/4b/2l1bwtoD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BHGlXFAAAA2wAA&#10;AA8AAAAAAAAAAAAAAAAAqgIAAGRycy9kb3ducmV2LnhtbFBLBQYAAAAABAAEAPoAAACcAwAAAAA=&#10;">
                      <v:shape id="Freeform 98" o:spid="_x0000_s1032" style="position:absolute;left:569;top:510;width:11105;height:0;visibility:visible;mso-wrap-style:square;v-text-anchor:top" coordsize="1110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0vZsMMA&#10;AADbAAAADwAAAGRycy9kb3ducmV2LnhtbESP3YrCMBSE7xd8h3AEbxZNXcGfapSuIAiLgj8PcGiO&#10;bbE5KU207dubBcHLYWa+YVab1pTiSbUrLCsYjyIQxKnVBWcKrpfdcA7CeWSNpWVS0JGDzbr3tcJY&#10;24ZP9Dz7TAQIuxgV5N5XsZQuzcmgG9mKOHg3Wxv0QdaZ1DU2AW5K+RNFU2mw4LCQY0XbnNL7+WEU&#10;fD+u00T/HiaLfeKPl7+m27pDp9Sg3yZLEJ5a/wm/23utYDaD/y/hB8j1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0vZsMMAAADbAAAADwAAAAAAAAAAAAAAAACYAgAAZHJzL2Rv&#10;d25yZXYueG1sUEsFBgAAAAAEAAQA9QAAAIgDAAAAAA==&#10;" path="m,l11105,e" filled="f" strokeweight="3.1pt">
                        <v:path arrowok="t" o:connecttype="custom" o:connectlocs="0,0;11105,0" o:connectangles="0,0"/>
                      </v:shape>
                      <v:group id="Group 72" o:spid="_x0000_s1033" style="position:absolute;left:569;top:562;width:11105;height:0" coordorigin="569,562" coordsize="11105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pQrvMMAAADbAAAADwAAAGRycy9kb3ducmV2LnhtbERPy2rCQBTdC/2H4Ra6&#10;M5O0aEt0FAlt6UIEk0Jxd8lck2DmTshM8/h7Z1Ho8nDe2/1kWjFQ7xrLCpIoBkFcWt1wpeC7+Fi+&#10;gXAeWWNrmRTM5GC/e1hsMdV25DMNua9ECGGXooLa+y6V0pU1GXSR7YgDd7W9QR9gX0nd4xjCTSuf&#10;43gtDTYcGmrsKKupvOW/RsHniOPhJXkfjrdrNl+K1ennmJBST4/TYQPC0+T/xX/uL63gNYwN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OlCu8wwAAANsAAAAP&#10;AAAAAAAAAAAAAAAAAKoCAABkcnMvZG93bnJldi54bWxQSwUGAAAAAAQABAD6AAAAmgMAAAAA&#10;">
                        <v:shape id="Freeform 97" o:spid="_x0000_s1034" style="position:absolute;left:569;top:562;width:11105;height:0;visibility:visible;mso-wrap-style:square;v-text-anchor:top" coordsize="1110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YLbPsYA&#10;AADbAAAADwAAAGRycy9kb3ducmV2LnhtbESPQWvCQBSE7wX/w/IKvTUbpVgTXUUEURCERgs9PrOv&#10;Sdrs27C71dhf7xaEHoeZ+YaZLXrTijM531hWMExSEMSl1Q1XCo6H9fMEhA/IGlvLpOBKHhbzwcMM&#10;c20v/EbnIlQiQtjnqKAOocul9GVNBn1iO+LofVpnMETpKqkdXiLctHKUpmNpsOG4UGNHq5rK7+LH&#10;KNiMTtd18ZXtM/m7fW+G7mW3G38o9fTYL6cgAvXhP3xvb7WC1wz+vsQfIO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YLbPsYAAADbAAAADwAAAAAAAAAAAAAAAACYAgAAZHJz&#10;L2Rvd25yZXYueG1sUEsFBgAAAAAEAAQA9QAAAIsDAAAAAA==&#10;" path="m,l11105,e" filled="f" strokeweight=".82pt">
                          <v:path arrowok="t" o:connecttype="custom" o:connectlocs="0,0;11105,0" o:connectangles="0,0"/>
                        </v:shape>
                        <v:group id="Group 73" o:spid="_x0000_s1035" style="position:absolute;left:11732;top:480;width:0;height:89" coordorigin="11732,480" coordsize="0,8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U3V53CAAAA2wAAAA8A&#10;AAAAAAAAAAAAAAAAqgIAAGRycy9kb3ducmV2LnhtbFBLBQYAAAAABAAEAPoAAACZAwAAAAA=&#10;">
                          <v:shape id="Freeform 96" o:spid="_x0000_s1036" style="position:absolute;left:11732;top:480;width:0;height:89;visibility:visible;mso-wrap-style:square;v-text-anchor:top" coordsize="0,8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cso58QA&#10;AADbAAAADwAAAGRycy9kb3ducmV2LnhtbESPQWvCQBSE74X+h+UVeim6SZEi0VWKKJZSChrx/Mg+&#10;s2myb0N2o/HfdwXB4zAz3zDz5WAbcabOV44VpOMEBHHhdMWlgkO+GU1B+ICssXFMCq7kYbl4fppj&#10;pt2Fd3Teh1JECPsMFZgQ2kxKXxiy6MeuJY7eyXUWQ5RdKXWHlwi3jXxPkg9pseK4YLCllaGi3vdW&#10;wXf4/Xur87w/1j/ryXbCV5P2lVKvL8PnDESgITzC9/aXVjBN4fYl/gC5+A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3LKOfEAAAA2wAAAA8AAAAAAAAAAAAAAAAAmAIAAGRycy9k&#10;b3ducmV2LnhtbFBLBQYAAAAABAAEAPUAAACJAwAAAAA=&#10;" path="m,l,89e" filled="f" strokeweight="3.1pt">
                            <v:path arrowok="t" o:connecttype="custom" o:connectlocs="0,480;0,569" o:connectangles="0,0"/>
                          </v:shape>
                          <v:group id="Group 74" o:spid="_x0000_s1037" style="position:absolute;left:11674;top:510;width:89;height:0" coordorigin="11674,510" coordsize="89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qpbHHFAAAA2wAA&#10;AA8AAAAAAAAAAAAAAAAAqgIAAGRycy9kb3ducmV2LnhtbFBLBQYAAAAABAAEAPoAAACcAwAAAAA=&#10;">
                            <v:shape id="Freeform 95" o:spid="_x0000_s1038" style="position:absolute;left:11674;top:510;width:89;height:0;visibility:visible;mso-wrap-style:square;v-text-anchor:top" coordsize="8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Mz88cMA&#10;AADbAAAADwAAAGRycy9kb3ducmV2LnhtbESP3WrCQBSE7wu+w3IE7+rGH0KIriKCUChWqqXXh91j&#10;EsyeDdk1iW/vFoReDjPzDbPeDrYWHbW+cqxgNk1AEGtnKi4U/FwO7xkIH5AN1o5JwYM8bDejtzXm&#10;xvX8Td05FCJC2OeooAyhyaX0uiSLfuoa4uhdXWsxRNkW0rTYR7it5TxJUmmx4rhQYkP7kvTtfLcK&#10;Un34MsvT5Xeps9Qnn/1x1t2PSk3Gw24FItAQ/sOv9odRkC3g70v8AXLz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Mz88cMAAADbAAAADwAAAAAAAAAAAAAAAACYAgAAZHJzL2Rv&#10;d25yZXYueG1sUEsFBgAAAAAEAAQA9QAAAIgDAAAAAA==&#10;" path="m,l88,e" filled="f" strokeweight="3.1pt">
                              <v:path arrowok="t" o:connecttype="custom" o:connectlocs="0,0;88,0" o:connectangles="0,0"/>
                            </v:shape>
                            <v:group id="Group 75" o:spid="_x0000_s1039" style="position:absolute;left:510;top:569;width:0;height:14705" coordorigin="510,569" coordsize="0,147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gxRnsQAAADbAAAA&#10;DwAAAAAAAAAAAAAAAACqAgAAZHJzL2Rvd25yZXYueG1sUEsFBgAAAAAEAAQA+gAAAJsDAAAAAA==&#10;">
                              <v:shape id="Freeform 94" o:spid="_x0000_s1040" style="position:absolute;left:510;top:569;width:0;height:14705;visibility:visible;mso-wrap-style:square;v-text-anchor:top" coordsize="0,147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343o8UA&#10;AADbAAAADwAAAGRycy9kb3ducmV2LnhtbESPQWvCQBSE70L/w/IKvemmrUqMbkRqix56afTg8ZF9&#10;TUKyb5fsVtP++q4geBxm5htmtR5MJ87U+8aygudJAoK4tLrhSsHx8DFOQfiArLGzTAp+ycM6fxit&#10;MNP2wl90LkIlIoR9hgrqEFwmpS9rMugn1hFH79v2BkOUfSV1j5cIN518SZK5NNhwXKjR0VtNZVv8&#10;GAXT6Uzu03bxvvk8BYeJ2/7tXrdKPT0OmyWIQEO4h2/tvVaQzuD6Jf4Amf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fjejxQAAANsAAAAPAAAAAAAAAAAAAAAAAJgCAABkcnMv&#10;ZG93bnJldi54bWxQSwUGAAAAAAQABAD1AAAAigMAAAAA&#10;" path="m,l,14705e" filled="f" strokeweight="3.1pt">
                                <v:path arrowok="t" o:connecttype="custom" o:connectlocs="0,569;0,15274" o:connectangles="0,0"/>
                              </v:shape>
                              <v:group id="Group 76" o:spid="_x0000_s1041" style="position:absolute;left:562;top:554;width:0;height:14734" coordorigin="562,554" coordsize="0,1473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ZJqcsQAAADbAAAADwAAAGRycy9kb3ducmV2LnhtbESPQYvCMBSE74L/ITzB&#10;m6ZdUaQaRcRdPMiCVVj29miebbF5KU22rf/eCAseh5n5hllve1OJlhpXWlYQTyMQxJnVJecKrpfP&#10;yRKE88gaK8uk4EEOtpvhYI2Jth2fqU19LgKEXYIKCu/rREqXFWTQTW1NHLybbQz6IJtc6ga7ADeV&#10;/IiihTRYclgosKZ9Qdk9/TMKvjrsdrP40J7ut/3j9zL//jnFpNR41O9WIDz1/h3+bx+1guUCXl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5ZJqcsQAAADbAAAA&#10;DwAAAAAAAAAAAAAAAACqAgAAZHJzL2Rvd25yZXYueG1sUEsFBgAAAAAEAAQA+gAAAJsDAAAAAA==&#10;">
                                <v:shape id="Freeform 93" o:spid="_x0000_s1042" style="position:absolute;left:562;top:554;width:0;height:14734;visibility:visible;mso-wrap-style:square;v-text-anchor:top" coordsize="0,147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hjSsQA&#10;AADbAAAADwAAAGRycy9kb3ducmV2LnhtbESPS2vDMBCE74X+B7GFXkot1yUvJ0oIgUKTWx7Q62Kt&#10;H8RaGUm13f76qhDIcZiZb5jVZjSt6Mn5xrKCtyQFQVxY3XCl4HL+eJ2D8AFZY2uZFPyQh8368WGF&#10;ubYDH6k/hUpECPscFdQhdLmUvqjJoE9sRxy90jqDIUpXSe1wiHDTyixNp9Jgw3Ghxo52NRXX07dR&#10;cFy8fP32W3PYXd8n2UGWXb93e6Wen8btEkSgMdzDt/anVjCfwf+X+APk+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J4Y0rEAAAA2wAAAA8AAAAAAAAAAAAAAAAAmAIAAGRycy9k&#10;b3ducmV2LnhtbFBLBQYAAAAABAAEAPUAAACJAwAAAAA=&#10;" path="m,l,14734e" filled="f" strokeweight=".82pt">
                                  <v:path arrowok="t" o:connecttype="custom" o:connectlocs="0,554;0,15288" o:connectangles="0,0"/>
                                </v:shape>
                                <v:group id="Group 77" o:spid="_x0000_s1043" style="position:absolute;left:11732;top:569;width:0;height:14705" coordorigin="11732,569" coordsize="0,147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PtBW5vCAAAA2wAAAA8A&#10;AAAAAAAAAAAAAAAAqgIAAGRycy9kb3ducmV2LnhtbFBLBQYAAAAABAAEAPoAAACZAwAAAAA=&#10;">
                                  <v:shape id="Freeform 92" o:spid="_x0000_s1044" style="position:absolute;left:11732;top:569;width:0;height:14705;visibility:visible;mso-wrap-style:square;v-text-anchor:top" coordsize="0,147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jM9psUA&#10;AADbAAAADwAAAGRycy9kb3ducmV2LnhtbESPQWvCQBSE74X+h+UJvdWNrZUYs4rUih56afTg8ZF9&#10;JiHZt0t2q6m/3i0Uehxm5hsmXw2mExfqfWNZwWScgCAurW64UnA8bJ9TED4ga+wsk4If8rBaPj7k&#10;mGl75S+6FKESEcI+QwV1CC6T0pc1GfRj64ijd7a9wRBlX0nd4zXCTSdfkmQmDTYcF2p09F5T2Rbf&#10;RsF0+ib3aTv/WH+egsPEbW67141ST6NhvQARaAj/4b/2XitI5/D7Jf4Aub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Mz2mxQAAANsAAAAPAAAAAAAAAAAAAAAAAJgCAABkcnMv&#10;ZG93bnJldi54bWxQSwUGAAAAAAQABAD1AAAAigMAAAAA&#10;" path="m,l,14705e" filled="f" strokeweight="3.1pt">
                                    <v:path arrowok="t" o:connecttype="custom" o:connectlocs="0,569;0,15274" o:connectangles="0,0"/>
                                  </v:shape>
                                  <v:group id="Group 78" o:spid="_x0000_s1045" style="position:absolute;left:11681;top:554;width:0;height:14734" coordorigin="11681,554" coordsize="0,1473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O7BQMMAAADbAAAADwAAAGRycy9kb3ducmV2LnhtbERPy2rCQBTdC/2H4Ra6&#10;M5O0KG10FAlt6UIEk0Jxd8lck2DmTshM8/h7Z1Ho8nDe2/1kWjFQ7xrLCpIoBkFcWt1wpeC7+Fi+&#10;gnAeWWNrmRTM5GC/e1hsMdV25DMNua9ECGGXooLa+y6V0pU1GXSR7YgDd7W9QR9gX0nd4xjCTSuf&#10;43gtDTYcGmrsKKupvOW/RsHniOPhJXkfjrdrNl+K1ennmJBST4/TYQPC0+T/xX/uL63gLawP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A7sFAwwAAANsAAAAP&#10;AAAAAAAAAAAAAAAAAKoCAABkcnMvZG93bnJldi54bWxQSwUGAAAAAAQABAD6AAAAmgMAAAAA&#10;">
                                    <v:shape id="Freeform 91" o:spid="_x0000_s1046" style="position:absolute;left:11681;top:554;width:0;height:14734;visibility:visible;mso-wrap-style:square;v-text-anchor:top" coordsize="0,147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wTIeMUA&#10;AADbAAAADwAAAGRycy9kb3ducmV2LnhtbESPzWrDMBCE74W+g9hCLqWWk9JQu5FDCASS3PIDvS7W&#10;xja2VkZSHCdPXxUKPQ4z8w2zWI6mEwM531hWME1SEMSl1Q1XCs6nzdsnCB+QNXaWScGdPCyL56cF&#10;5tre+EDDMVQiQtjnqKAOoc+l9GVNBn1ie+LoXawzGKJ0ldQObxFuOjlL07k02HBcqLGndU1le7wa&#10;BYfs9fsxrMx+3b5/zPby0g87t1Nq8jKuvkAEGsN/+K+91QqyKfx+iT9AFj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BMh4xQAAANsAAAAPAAAAAAAAAAAAAAAAAJgCAABkcnMv&#10;ZG93bnJldi54bWxQSwUGAAAAAAQABAD1AAAAigMAAAAA&#10;" path="m,l,14734e" filled="f" strokeweight=".82pt">
                                      <v:path arrowok="t" o:connecttype="custom" o:connectlocs="0,554;0,15288" o:connectangles="0,0"/>
                                    </v:shape>
                                    <v:group id="Group 79" o:spid="_x0000_s1047" style="position:absolute;left:510;top:15274;width:0;height:89" coordorigin="510,15274" coordsize="0,8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3D6rMQAAADb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dMR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3D6rMQAAADbAAAA&#10;DwAAAAAAAAAAAAAAAACqAgAAZHJzL2Rvd25yZXYueG1sUEsFBgAAAAAEAAQA+gAAAJsDAAAAAA==&#10;">
                                      <v:shape id="Freeform 90" o:spid="_x0000_s1048" style="position:absolute;left:510;top:15274;width:0;height:89;visibility:visible;mso-wrap-style:square;v-text-anchor:top" coordsize="0,8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4yF1sUA&#10;AADbAAAADwAAAGRycy9kb3ducmV2LnhtbESPQWvCQBSE74L/YXlCL0U3tlI0ukopLZUiQo14fmRf&#10;s2myb0N2o/Hfu4WCx2FmvmFWm97W4kytLx0rmE4SEMS50yUXCo7Zx3gOwgdkjbVjUnAlD5v1cLDC&#10;VLsLf9P5EAoRIexTVGBCaFIpfW7Iop+4hjh6P661GKJsC6lbvES4reVTkrxIiyXHBYMNvRnKq0Nn&#10;FXyF/e9jlWXdqdq9zz5nfDXTrlTqYdS/LkEE6sM9/N/eagWLZ/j7En+AXN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jIXWxQAAANsAAAAPAAAAAAAAAAAAAAAAAJgCAABkcnMv&#10;ZG93bnJldi54bWxQSwUGAAAAAAQABAD1AAAAigMAAAAA&#10;" path="m,l,88e" filled="f" strokeweight="3.1pt">
                                        <v:path arrowok="t" o:connecttype="custom" o:connectlocs="0,15274;0,15362" o:connectangles="0,0"/>
                                      </v:shape>
                                      <v:group id="Group 80" o:spid="_x0000_s1049" style="position:absolute;left:480;top:15332;width:89;height:0" coordorigin="480,15332" coordsize="89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9XHQ8YAAADbAAAADwAAAGRycy9kb3ducmV2LnhtbESPW2vCQBSE3wv+h+UI&#10;faub2FY0ZhURW/ogghcQ3w7Zkwtmz4bsNon/vlso9HGYmW+YdD2YWnTUusqygngSgSDOrK64UHA5&#10;f7zMQTiPrLG2TAoe5GC9Gj2lmGjb85G6ky9EgLBLUEHpfZNI6bKSDLqJbYiDl9vWoA+yLaRusQ9w&#10;U8tpFM2kwYrDQokNbUvK7qdvo+Czx37zGu+6/T3fPm7n98N1H5NSz+NhswThafD/4b/2l1aweIP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/1cdDxgAAANsA&#10;AAAPAAAAAAAAAAAAAAAAAKoCAABkcnMvZG93bnJldi54bWxQSwUGAAAAAAQABAD6AAAAnQMAAAAA&#10;">
                                        <v:shape id="Freeform 89" o:spid="_x0000_s1050" style="position:absolute;left:480;top:15332;width:89;height:0;visibility:visible;mso-wrap-style:square;v-text-anchor:top" coordsize="8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bBXw8QA&#10;AADbAAAADwAAAGRycy9kb3ducmV2LnhtbESPzWrDMBCE74W8g9hAb43skJjEiRxKIRAoackPOS/S&#10;1ja1VsZSbPftq0Chx2FmvmG2u9E2oqfO144VpLMEBLF2puZSwfWyf1mB8AHZYOOYFPyQh10xedpi&#10;btzAJ+rPoRQRwj5HBVUIbS6l1xVZ9DPXEkfvy3UWQ5RdKU2HQ4TbRs6TJJMWa44LFbb0VpH+Pt+t&#10;gkzvP8zi83Jb6FXmk/fhmPb3o1LP0/F1AyLQGP7Df+2DUbBewuNL/AGy+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2wV8PEAAAA2wAAAA8AAAAAAAAAAAAAAAAAmAIAAGRycy9k&#10;b3ducmV2LnhtbFBLBQYAAAAABAAEAPUAAACJAwAAAAA=&#10;" path="m,l89,e" filled="f" strokeweight="3.1pt">
                                          <v:path arrowok="t" o:connecttype="custom" o:connectlocs="0,0;89,0" o:connectangles="0,0"/>
                                        </v:shape>
                                        <v:group id="Group 81" o:spid="_x0000_s1051" style="position:absolute;left:569;top:15332;width:11105;height:0" coordorigin="569,15332" coordsize="11105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Ev8r8UAAADbAAAADwAAAGRycy9kb3ducmV2LnhtbESPT2vCQBTE74V+h+UV&#10;ejObtCg1ZhWRtvQQBLUg3h7ZZxLMvg3Zbf58e7dQ6HGYmd8w2WY0jeipc7VlBUkUgyAurK65VPB9&#10;+pi9gXAeWWNjmRRM5GCzfnzIMNV24AP1R1+KAGGXooLK+zaV0hUVGXSRbYmDd7WdQR9kV0rd4RDg&#10;ppEvcbyQBmsOCxW2tKuouB1/jILPAYfta/Le57frbrqc5vtznpBSz0/jdgXC0+j/w3/tL61guYD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BL/K/FAAAA2wAA&#10;AA8AAAAAAAAAAAAAAAAAqgIAAGRycy9kb3ducmV2LnhtbFBLBQYAAAAABAAEAPoAAACcAwAAAAA=&#10;">
                                          <v:shape id="Freeform 88" o:spid="_x0000_s1052" style="position:absolute;left:569;top:15332;width:11105;height:0;visibility:visible;mso-wrap-style:square;v-text-anchor:top" coordsize="1110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0c/SsMA&#10;AADbAAAADwAAAGRycy9kb3ducmV2LnhtbESP0YrCMBRE3wX/IdyFfRFNdcHVapQqLAiisNUPuDTX&#10;tmxzU5po27/fCIKPw8ycYdbbzlTiQY0rLSuYTiIQxJnVJecKrpef8QKE88gaK8ukoCcH281wsMZY&#10;25Z/6ZH6XAQIuxgVFN7XsZQuK8igm9iaOHg32xj0QTa51A22AW4qOYuiuTRYclgosKZ9QdlfejcK&#10;RvfrPNG709fykPjz5dj2e3fqlfr86JIVCE+df4df7YNWsPyG55fwA+Tm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0c/SsMAAADbAAAADwAAAAAAAAAAAAAAAACYAgAAZHJzL2Rv&#10;d25yZXYueG1sUEsFBgAAAAAEAAQA9QAAAIgDAAAAAA==&#10;" path="m,l11105,e" filled="f" strokeweight="3.1pt">
                                            <v:path arrowok="t" o:connecttype="custom" o:connectlocs="0,0;11105,0" o:connectangles="0,0"/>
                                          </v:shape>
                                          <v:group id="Group 82" o:spid="_x0000_s1053" style="position:absolute;left:569;top:15281;width:11105;height:0" coordorigin="569,15281" coordsize="11105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pjNRsMAAADbAAAADwAAAGRycy9kb3ducmV2LnhtbERPy2rCQBTdC/2H4Ra6&#10;M5O0KG10FAlt6UIEk0Jxd8lck2DmTshM8/h7Z1Ho8nDe2/1kWjFQ7xrLCpIoBkFcWt1wpeC7+Fi+&#10;gnAeWWNrmRTM5GC/e1hsMdV25DMNua9ECGGXooLa+y6V0pU1GXSR7YgDd7W9QR9gX0nd4xjCTSuf&#10;43gtDTYcGmrsKKupvOW/RsHniOPhJXkfjrdrNl+K1ennmJBST4/TYQPC0+T/xX/uL63gLYwN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+mM1GwwAAANsAAAAP&#10;AAAAAAAAAAAAAAAAAKoCAABkcnMvZG93bnJldi54bWxQSwUGAAAAAAQABAD6AAAAmgMAAAAA&#10;">
                                            <v:shape id="Freeform 87" o:spid="_x0000_s1054" style="position:absolute;left:569;top:15281;width:11105;height:0;visibility:visible;mso-wrap-style:square;v-text-anchor:top" coordsize="1110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Y49xMUA&#10;AADbAAAADwAAAGRycy9kb3ducmV2LnhtbESPQWvCQBSE7wX/w/IEb3WjiDTRVUQQBUFoVOjxNftM&#10;0mbfht1Vo7++Wyj0OMzMN8x82ZlG3Mj52rKC0TABQVxYXXOp4HTcvL6B8AFZY2OZFDzIw3LRe5lj&#10;pu2d3+mWh1JECPsMFVQhtJmUvqjIoB/aljh6F+sMhihdKbXDe4SbRo6TZCoN1hwXKmxpXVHxnV+N&#10;gu3487HJv9JDKp+7cz1yk/1++qHUoN+tZiACdeE//NfeaQVpCr9f4g+Qi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1jj3ExQAAANsAAAAPAAAAAAAAAAAAAAAAAJgCAABkcnMv&#10;ZG93bnJldi54bWxQSwUGAAAAAAQABAD1AAAAigMAAAAA&#10;" path="m,l11105,e" filled="f" strokeweight=".82pt">
                                              <v:path arrowok="t" o:connecttype="custom" o:connectlocs="0,0;11105,0" o:connectangles="0,0"/>
                                            </v:shape>
                                            <v:group id="Group 83" o:spid="_x0000_s1055" style="position:absolute;left:11732;top:15274;width:0;height:89" coordorigin="11732,15274" coordsize="0,8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8SaXMYAAADc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BPB&#10;l2dkAp3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LxJpcxgAAANwA&#10;AAAPAAAAAAAAAAAAAAAAAKoCAABkcnMvZG93bnJldi54bWxQSwUGAAAAAAQABAD6AAAAnQMAAAAA&#10;">
                                              <v:shape id="Freeform 86" o:spid="_x0000_s1056" style="position:absolute;left:11732;top:15274;width:0;height:89;visibility:visible;mso-wrap-style:square;v-text-anchor:top" coordsize="0,8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/djf8MA&#10;AADcAAAADwAAAGRycy9kb3ducmV2LnhtbERP32vCMBB+H/g/hBP2MjStyBjVKCKKY4zBrPh8NGdT&#10;21xKk2r975fBYG/38f285XqwjbhR5yvHCtJpAoK4cLriUsEp30/eQPiArLFxTAoe5GG9Gj0tMdPu&#10;zt90O4ZSxBD2GSowIbSZlL4wZNFPXUscuYvrLIYIu1LqDu8x3DZyliSv0mLFscFgS1tDRX3srYKP&#10;8HV9qfO8P9efu/lhzg+T9pVSz+NhswARaAj/4j/3u47zkxR+n4kXyNU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/djf8MAAADcAAAADwAAAAAAAAAAAAAAAACYAgAAZHJzL2Rv&#10;d25yZXYueG1sUEsFBgAAAAAEAAQA9QAAAIgDAAAAAA==&#10;" path="m,l,88e" filled="f" strokeweight="3.1pt">
                                                <v:path arrowok="t" o:connecttype="custom" o:connectlocs="0,15274;0,15362" o:connectangles="0,0"/>
                                              </v:shape>
                                              <v:group id="Group 84" o:spid="_x0000_s1057" style="position:absolute;left:11674;top:15332;width:89;height:0" coordorigin="11674,15332" coordsize="89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UWqGwwwAAANwAAAAP&#10;AAAAAAAAAAAAAAAAAKoCAABkcnMvZG93bnJldi54bWxQSwUGAAAAAAQABAD6AAAAmgMAAAAA&#10;">
                                                <v:shape id="Freeform 85" o:spid="_x0000_s1058" style="position:absolute;left:11674;top:15332;width:89;height:0;visibility:visible;mso-wrap-style:square;v-text-anchor:top" coordsize="8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3/AbsIA&#10;AADcAAAADwAAAGRycy9kb3ducmV2LnhtbERP32vCMBB+H/g/hBP2NpM6KdIZyxAEQZxMx56P5NaW&#10;NZfSxLb775eBsLf7+H7eppxcKwbqQ+NZQ7ZQIIiNtw1XGj6u+6c1iBCRLbaeScMPBSi3s4cNFtaP&#10;/E7DJVYihXAoUEMdY1dIGUxNDsPCd8SJ+/K9w5hgX0nb45jCXSuXSuXSYcOpocaOdjWZ78vNacjN&#10;/s2uztfPlVnnQR3HUzbcTlo/zqfXFxCRpvgvvrsPNs1Xz/D3TLpAbn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nf8BuwgAAANwAAAAPAAAAAAAAAAAAAAAAAJgCAABkcnMvZG93&#10;bnJldi54bWxQSwUGAAAAAAQABAD1AAAAhwMAAAAA&#10;" path="m,l88,e" filled="f" strokeweight="3.1pt">
                                                  <v:path arrowok="t" o:connecttype="custom" o:connectlocs="0,0;88,0" o:connectangles="0,0"/>
                                                </v:shape>
                                              </v:group>
                                            </v:group>
                                          </v:group>
                                        </v:group>
                                      </v:group>
                                    </v:group>
                                  </v:group>
                                </v:group>
                              </v:group>
                            </v:group>
                          </v:group>
                        </v:group>
                      </v:group>
                    </v:group>
                  </v:group>
                </v:group>
                <w10:wrap anchorx="page" anchory="page"/>
              </v:group>
            </w:pict>
          </mc:Fallback>
        </mc:AlternateContent>
      </w:r>
      <w:r w:rsidR="00355BCC">
        <w:rPr>
          <w:rFonts w:ascii="Symbol" w:eastAsia="Symbol" w:hAnsi="Symbol" w:cs="Symbol"/>
          <w:position w:val="-2"/>
          <w:sz w:val="36"/>
          <w:szCs w:val="36"/>
        </w:rPr>
        <w:t></w:t>
      </w:r>
      <w:r w:rsidR="00355BCC">
        <w:rPr>
          <w:rFonts w:ascii="Arial" w:eastAsia="Arial" w:hAnsi="Arial" w:cs="Arial"/>
          <w:b/>
          <w:position w:val="-2"/>
          <w:sz w:val="36"/>
          <w:szCs w:val="36"/>
          <w:u w:val="thick" w:color="000000"/>
        </w:rPr>
        <w:t>Cours</w:t>
      </w:r>
      <w:r w:rsidR="00355BCC">
        <w:rPr>
          <w:rFonts w:ascii="Arial" w:eastAsia="Arial" w:hAnsi="Arial" w:cs="Arial"/>
          <w:b/>
          <w:spacing w:val="-2"/>
          <w:position w:val="-2"/>
          <w:sz w:val="36"/>
          <w:szCs w:val="36"/>
          <w:u w:val="thick" w:color="000000"/>
        </w:rPr>
        <w:t>e</w:t>
      </w:r>
      <w:r w:rsidR="00355BCC">
        <w:rPr>
          <w:rFonts w:ascii="Arial" w:eastAsia="Arial" w:hAnsi="Arial" w:cs="Arial"/>
          <w:b/>
          <w:position w:val="-2"/>
          <w:sz w:val="36"/>
          <w:szCs w:val="36"/>
          <w:u w:val="thick" w:color="000000"/>
        </w:rPr>
        <w:t>s</w:t>
      </w:r>
    </w:p>
    <w:p w:rsidR="0031482F" w:rsidRDefault="0031482F">
      <w:pPr>
        <w:spacing w:before="17" w:line="240" w:lineRule="exact"/>
        <w:rPr>
          <w:sz w:val="24"/>
          <w:szCs w:val="24"/>
        </w:rPr>
      </w:pPr>
    </w:p>
    <w:p w:rsidR="00BC37A8" w:rsidRPr="002434A5" w:rsidRDefault="00355BCC" w:rsidP="00BC37A8">
      <w:pPr>
        <w:spacing w:before="32"/>
        <w:ind w:left="372"/>
        <w:rPr>
          <w:rFonts w:ascii="Arial" w:eastAsia="Arial" w:hAnsi="Arial" w:cs="Arial"/>
          <w:sz w:val="22"/>
          <w:szCs w:val="22"/>
        </w:rPr>
      </w:pPr>
      <w:r w:rsidRPr="002434A5">
        <w:rPr>
          <w:rFonts w:ascii="Arial" w:eastAsia="Arial" w:hAnsi="Arial" w:cs="Arial"/>
          <w:b/>
          <w:sz w:val="22"/>
          <w:szCs w:val="22"/>
          <w:u w:val="single"/>
        </w:rPr>
        <w:t>-</w:t>
      </w:r>
      <w:r w:rsidR="00BC37A8" w:rsidRPr="002434A5">
        <w:rPr>
          <w:rFonts w:ascii="Arial" w:eastAsia="Arial" w:hAnsi="Arial" w:cs="Arial"/>
          <w:b/>
          <w:spacing w:val="-3"/>
          <w:sz w:val="22"/>
          <w:szCs w:val="22"/>
          <w:u w:val="single"/>
        </w:rPr>
        <w:t>icdl</w:t>
      </w:r>
      <w:r w:rsidR="00BC37A8" w:rsidRPr="002434A5">
        <w:rPr>
          <w:rFonts w:ascii="Arial" w:eastAsia="Arial" w:hAnsi="Arial" w:cs="Arial"/>
          <w:spacing w:val="1"/>
          <w:sz w:val="22"/>
          <w:szCs w:val="22"/>
        </w:rPr>
        <w:t>(</w:t>
      </w:r>
      <w:r w:rsidR="00BC37A8" w:rsidRPr="002434A5">
        <w:rPr>
          <w:rFonts w:ascii="Arial" w:eastAsia="Arial" w:hAnsi="Arial" w:cs="Arial"/>
          <w:sz w:val="22"/>
          <w:szCs w:val="22"/>
        </w:rPr>
        <w:t>2012)</w:t>
      </w:r>
    </w:p>
    <w:p w:rsidR="00BC37A8" w:rsidRDefault="00BC37A8" w:rsidP="00BC37A8">
      <w:pPr>
        <w:spacing w:before="2" w:line="280" w:lineRule="exact"/>
        <w:rPr>
          <w:sz w:val="28"/>
          <w:szCs w:val="28"/>
        </w:rPr>
      </w:pPr>
    </w:p>
    <w:p w:rsidR="0031482F" w:rsidRDefault="00BC37A8" w:rsidP="006B14BC">
      <w:pPr>
        <w:spacing w:before="32"/>
        <w:ind w:left="372"/>
        <w:rPr>
          <w:sz w:val="28"/>
          <w:szCs w:val="28"/>
        </w:rPr>
      </w:pPr>
      <w:r>
        <w:rPr>
          <w:rFonts w:ascii="Arial" w:hAnsi="Arial" w:cs="Arial"/>
        </w:rPr>
        <w:t xml:space="preserve">        1-</w:t>
      </w:r>
      <w:r w:rsidRPr="005B47BF">
        <w:rPr>
          <w:rFonts w:ascii="Arial" w:hAnsi="Arial" w:cs="Arial"/>
        </w:rPr>
        <w:t>International Computer Driving Licenses for Microsoft Office 2</w:t>
      </w:r>
      <w:r>
        <w:rPr>
          <w:rFonts w:ascii="Arial" w:hAnsi="Arial" w:cs="Arial"/>
        </w:rPr>
        <w:t>0</w:t>
      </w:r>
      <w:r w:rsidR="006B14BC">
        <w:rPr>
          <w:rFonts w:ascii="Arial" w:hAnsi="Arial" w:cs="Arial"/>
        </w:rPr>
        <w:t>10</w:t>
      </w:r>
      <w:r w:rsidRPr="005B47BF">
        <w:rPr>
          <w:rFonts w:ascii="Arial" w:hAnsi="Arial" w:cs="Arial"/>
        </w:rPr>
        <w:t xml:space="preserve"> application.</w:t>
      </w:r>
    </w:p>
    <w:p w:rsidR="0031482F" w:rsidRPr="002434A5" w:rsidRDefault="003463FD" w:rsidP="003463FD">
      <w:pPr>
        <w:rPr>
          <w:rFonts w:ascii="Arial" w:eastAsia="Arial" w:hAnsi="Arial" w:cs="Arial"/>
          <w:sz w:val="22"/>
          <w:szCs w:val="22"/>
        </w:rPr>
      </w:pPr>
      <w:r>
        <w:rPr>
          <w:sz w:val="28"/>
          <w:szCs w:val="28"/>
        </w:rPr>
        <w:t xml:space="preserve">   </w:t>
      </w:r>
      <w:r w:rsidR="00355BCC" w:rsidRPr="002434A5">
        <w:rPr>
          <w:rFonts w:ascii="Arial" w:eastAsia="Arial" w:hAnsi="Arial" w:cs="Arial"/>
          <w:b/>
          <w:sz w:val="22"/>
          <w:szCs w:val="22"/>
          <w:u w:val="single"/>
        </w:rPr>
        <w:t>-</w:t>
      </w:r>
      <w:r w:rsidR="00355BCC" w:rsidRPr="002434A5">
        <w:rPr>
          <w:rFonts w:ascii="Arial" w:eastAsia="Arial" w:hAnsi="Arial" w:cs="Arial"/>
          <w:b/>
          <w:spacing w:val="-1"/>
          <w:sz w:val="22"/>
          <w:szCs w:val="22"/>
          <w:u w:val="single"/>
        </w:rPr>
        <w:t xml:space="preserve"> D</w:t>
      </w:r>
      <w:r w:rsidR="00355BCC" w:rsidRPr="002434A5">
        <w:rPr>
          <w:rFonts w:ascii="Arial" w:eastAsia="Arial" w:hAnsi="Arial" w:cs="Arial"/>
          <w:b/>
          <w:sz w:val="22"/>
          <w:szCs w:val="22"/>
          <w:u w:val="single"/>
        </w:rPr>
        <w:t>atab</w:t>
      </w:r>
      <w:r w:rsidR="00355BCC" w:rsidRPr="002434A5">
        <w:rPr>
          <w:rFonts w:ascii="Arial" w:eastAsia="Arial" w:hAnsi="Arial" w:cs="Arial"/>
          <w:b/>
          <w:spacing w:val="-1"/>
          <w:sz w:val="22"/>
          <w:szCs w:val="22"/>
          <w:u w:val="single"/>
        </w:rPr>
        <w:t>a</w:t>
      </w:r>
      <w:r w:rsidR="00355BCC" w:rsidRPr="002434A5">
        <w:rPr>
          <w:rFonts w:ascii="Arial" w:eastAsia="Arial" w:hAnsi="Arial" w:cs="Arial"/>
          <w:b/>
          <w:sz w:val="22"/>
          <w:szCs w:val="22"/>
          <w:u w:val="single"/>
        </w:rPr>
        <w:t>se</w:t>
      </w:r>
      <w:r w:rsidR="00355BCC" w:rsidRPr="002434A5">
        <w:rPr>
          <w:rFonts w:ascii="Arial" w:eastAsia="Arial" w:hAnsi="Arial" w:cs="Arial"/>
          <w:spacing w:val="1"/>
          <w:sz w:val="22"/>
          <w:szCs w:val="22"/>
        </w:rPr>
        <w:t>(</w:t>
      </w:r>
      <w:r w:rsidR="00BC37A8" w:rsidRPr="002434A5">
        <w:rPr>
          <w:rFonts w:ascii="Arial" w:eastAsia="Arial" w:hAnsi="Arial" w:cs="Arial"/>
          <w:sz w:val="22"/>
          <w:szCs w:val="22"/>
        </w:rPr>
        <w:t>2013</w:t>
      </w:r>
      <w:r w:rsidR="00355BCC" w:rsidRPr="002434A5">
        <w:rPr>
          <w:rFonts w:ascii="Arial" w:eastAsia="Arial" w:hAnsi="Arial" w:cs="Arial"/>
          <w:sz w:val="22"/>
          <w:szCs w:val="22"/>
        </w:rPr>
        <w:t>)</w:t>
      </w:r>
    </w:p>
    <w:p w:rsidR="0031482F" w:rsidRDefault="0031482F">
      <w:pPr>
        <w:spacing w:before="20" w:line="260" w:lineRule="exact"/>
        <w:rPr>
          <w:sz w:val="26"/>
          <w:szCs w:val="26"/>
        </w:rPr>
      </w:pPr>
    </w:p>
    <w:p w:rsidR="0031482F" w:rsidRDefault="00355BCC">
      <w:pPr>
        <w:ind w:left="862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1- </w:t>
      </w:r>
      <w:r>
        <w:rPr>
          <w:rFonts w:ascii="Arial" w:eastAsia="Arial" w:hAnsi="Arial" w:cs="Arial"/>
          <w:spacing w:val="-1"/>
          <w:sz w:val="22"/>
          <w:szCs w:val="22"/>
        </w:rPr>
        <w:t>B</w:t>
      </w:r>
      <w:r>
        <w:rPr>
          <w:rFonts w:ascii="Arial" w:eastAsia="Arial" w:hAnsi="Arial" w:cs="Arial"/>
          <w:sz w:val="22"/>
          <w:szCs w:val="22"/>
        </w:rPr>
        <w:t>as</w:t>
      </w:r>
      <w:r>
        <w:rPr>
          <w:rFonts w:ascii="Arial" w:eastAsia="Arial" w:hAnsi="Arial" w:cs="Arial"/>
          <w:spacing w:val="-1"/>
          <w:sz w:val="22"/>
          <w:szCs w:val="22"/>
        </w:rPr>
        <w:t>i</w:t>
      </w:r>
      <w:r>
        <w:rPr>
          <w:rFonts w:ascii="Arial" w:eastAsia="Arial" w:hAnsi="Arial" w:cs="Arial"/>
          <w:sz w:val="22"/>
          <w:szCs w:val="22"/>
        </w:rPr>
        <w:t>cs</w:t>
      </w:r>
      <w:r w:rsidR="008F508E"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spacing w:val="-3"/>
          <w:sz w:val="22"/>
          <w:szCs w:val="22"/>
        </w:rPr>
        <w:t>o</w:t>
      </w:r>
      <w:r>
        <w:rPr>
          <w:rFonts w:ascii="Arial" w:eastAsia="Arial" w:hAnsi="Arial" w:cs="Arial"/>
          <w:sz w:val="22"/>
          <w:szCs w:val="22"/>
        </w:rPr>
        <w:t>f</w:t>
      </w:r>
      <w:r w:rsidR="008F508E">
        <w:rPr>
          <w:rFonts w:ascii="Arial" w:eastAsia="Arial" w:hAnsi="Arial" w:cs="Arial"/>
          <w:b/>
          <w:spacing w:val="-3"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pacing w:val="-3"/>
          <w:sz w:val="22"/>
          <w:szCs w:val="22"/>
        </w:rPr>
        <w:t>d</w:t>
      </w:r>
      <w:r>
        <w:rPr>
          <w:rFonts w:ascii="Arial" w:eastAsia="Arial" w:hAnsi="Arial" w:cs="Arial"/>
          <w:b/>
          <w:sz w:val="22"/>
          <w:szCs w:val="22"/>
        </w:rPr>
        <w:t>atab</w:t>
      </w:r>
      <w:r>
        <w:rPr>
          <w:rFonts w:ascii="Arial" w:eastAsia="Arial" w:hAnsi="Arial" w:cs="Arial"/>
          <w:b/>
          <w:spacing w:val="-1"/>
          <w:sz w:val="22"/>
          <w:szCs w:val="22"/>
        </w:rPr>
        <w:t>a</w:t>
      </w:r>
      <w:r>
        <w:rPr>
          <w:rFonts w:ascii="Arial" w:eastAsia="Arial" w:hAnsi="Arial" w:cs="Arial"/>
          <w:b/>
          <w:sz w:val="22"/>
          <w:szCs w:val="22"/>
        </w:rPr>
        <w:t>se</w:t>
      </w:r>
      <w:r w:rsidR="008F508E"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z w:val="22"/>
          <w:szCs w:val="22"/>
        </w:rPr>
        <w:t>d</w:t>
      </w:r>
      <w:r>
        <w:rPr>
          <w:rFonts w:ascii="Arial" w:eastAsia="Arial" w:hAnsi="Arial" w:cs="Arial"/>
          <w:b/>
          <w:spacing w:val="-1"/>
          <w:sz w:val="22"/>
          <w:szCs w:val="22"/>
        </w:rPr>
        <w:t>e</w:t>
      </w:r>
      <w:r>
        <w:rPr>
          <w:rFonts w:ascii="Arial" w:eastAsia="Arial" w:hAnsi="Arial" w:cs="Arial"/>
          <w:b/>
          <w:spacing w:val="-3"/>
          <w:sz w:val="22"/>
          <w:szCs w:val="22"/>
        </w:rPr>
        <w:t>s</w:t>
      </w:r>
      <w:r>
        <w:rPr>
          <w:rFonts w:ascii="Arial" w:eastAsia="Arial" w:hAnsi="Arial" w:cs="Arial"/>
          <w:b/>
          <w:spacing w:val="1"/>
          <w:sz w:val="22"/>
          <w:szCs w:val="22"/>
        </w:rPr>
        <w:t>i</w:t>
      </w:r>
      <w:r>
        <w:rPr>
          <w:rFonts w:ascii="Arial" w:eastAsia="Arial" w:hAnsi="Arial" w:cs="Arial"/>
          <w:b/>
          <w:sz w:val="22"/>
          <w:szCs w:val="22"/>
        </w:rPr>
        <w:t>gnme</w:t>
      </w:r>
      <w:r>
        <w:rPr>
          <w:rFonts w:ascii="Arial" w:eastAsia="Arial" w:hAnsi="Arial" w:cs="Arial"/>
          <w:b/>
          <w:spacing w:val="1"/>
          <w:sz w:val="22"/>
          <w:szCs w:val="22"/>
        </w:rPr>
        <w:t>t</w:t>
      </w:r>
      <w:r>
        <w:rPr>
          <w:rFonts w:ascii="Arial" w:eastAsia="Arial" w:hAnsi="Arial" w:cs="Arial"/>
          <w:b/>
          <w:sz w:val="22"/>
          <w:szCs w:val="22"/>
        </w:rPr>
        <w:t>h</w:t>
      </w:r>
      <w:r>
        <w:rPr>
          <w:rFonts w:ascii="Arial" w:eastAsia="Arial" w:hAnsi="Arial" w:cs="Arial"/>
          <w:b/>
          <w:spacing w:val="-1"/>
          <w:sz w:val="22"/>
          <w:szCs w:val="22"/>
        </w:rPr>
        <w:t>o</w:t>
      </w:r>
      <w:r>
        <w:rPr>
          <w:rFonts w:ascii="Arial" w:eastAsia="Arial" w:hAnsi="Arial" w:cs="Arial"/>
          <w:b/>
          <w:spacing w:val="-3"/>
          <w:sz w:val="22"/>
          <w:szCs w:val="22"/>
        </w:rPr>
        <w:t>d</w:t>
      </w:r>
      <w:r>
        <w:rPr>
          <w:rFonts w:ascii="Arial" w:eastAsia="Arial" w:hAnsi="Arial" w:cs="Arial"/>
          <w:b/>
          <w:sz w:val="22"/>
          <w:szCs w:val="22"/>
        </w:rPr>
        <w:t>ology</w:t>
      </w:r>
      <w:r w:rsidR="008F508E">
        <w:rPr>
          <w:rFonts w:ascii="Arial" w:eastAsia="Arial" w:hAnsi="Arial" w:cs="Arial"/>
          <w:spacing w:val="1"/>
          <w:sz w:val="22"/>
          <w:szCs w:val="22"/>
        </w:rPr>
        <w:t xml:space="preserve"> </w:t>
      </w:r>
      <w:r>
        <w:rPr>
          <w:rFonts w:ascii="Arial" w:eastAsia="Arial" w:hAnsi="Arial" w:cs="Arial"/>
          <w:spacing w:val="1"/>
          <w:sz w:val="22"/>
          <w:szCs w:val="22"/>
        </w:rPr>
        <w:t>(</w:t>
      </w:r>
      <w:r>
        <w:rPr>
          <w:rFonts w:ascii="Arial" w:eastAsia="Arial" w:hAnsi="Arial" w:cs="Arial"/>
          <w:sz w:val="22"/>
          <w:szCs w:val="22"/>
        </w:rPr>
        <w:t>d</w:t>
      </w:r>
      <w:r>
        <w:rPr>
          <w:rFonts w:ascii="Arial" w:eastAsia="Arial" w:hAnsi="Arial" w:cs="Arial"/>
          <w:spacing w:val="-1"/>
          <w:sz w:val="22"/>
          <w:szCs w:val="22"/>
        </w:rPr>
        <w:t>a</w:t>
      </w:r>
      <w:r>
        <w:rPr>
          <w:rFonts w:ascii="Arial" w:eastAsia="Arial" w:hAnsi="Arial" w:cs="Arial"/>
          <w:spacing w:val="1"/>
          <w:sz w:val="22"/>
          <w:szCs w:val="22"/>
        </w:rPr>
        <w:t>t</w:t>
      </w:r>
      <w:r>
        <w:rPr>
          <w:rFonts w:ascii="Arial" w:eastAsia="Arial" w:hAnsi="Arial" w:cs="Arial"/>
          <w:sz w:val="22"/>
          <w:szCs w:val="22"/>
        </w:rPr>
        <w:t xml:space="preserve">a </w:t>
      </w:r>
      <w:r>
        <w:rPr>
          <w:rFonts w:ascii="Arial" w:eastAsia="Arial" w:hAnsi="Arial" w:cs="Arial"/>
          <w:spacing w:val="1"/>
          <w:sz w:val="22"/>
          <w:szCs w:val="22"/>
        </w:rPr>
        <w:t>m</w:t>
      </w:r>
      <w:r>
        <w:rPr>
          <w:rFonts w:ascii="Arial" w:eastAsia="Arial" w:hAnsi="Arial" w:cs="Arial"/>
          <w:sz w:val="22"/>
          <w:szCs w:val="22"/>
        </w:rPr>
        <w:t>o</w:t>
      </w:r>
      <w:r>
        <w:rPr>
          <w:rFonts w:ascii="Arial" w:eastAsia="Arial" w:hAnsi="Arial" w:cs="Arial"/>
          <w:spacing w:val="-1"/>
          <w:sz w:val="22"/>
          <w:szCs w:val="22"/>
        </w:rPr>
        <w:t>d</w:t>
      </w:r>
      <w:r>
        <w:rPr>
          <w:rFonts w:ascii="Arial" w:eastAsia="Arial" w:hAnsi="Arial" w:cs="Arial"/>
          <w:sz w:val="22"/>
          <w:szCs w:val="22"/>
        </w:rPr>
        <w:t>e</w:t>
      </w:r>
      <w:r>
        <w:rPr>
          <w:rFonts w:ascii="Arial" w:eastAsia="Arial" w:hAnsi="Arial" w:cs="Arial"/>
          <w:spacing w:val="-1"/>
          <w:sz w:val="22"/>
          <w:szCs w:val="22"/>
        </w:rPr>
        <w:t>li</w:t>
      </w:r>
      <w:r>
        <w:rPr>
          <w:rFonts w:ascii="Arial" w:eastAsia="Arial" w:hAnsi="Arial" w:cs="Arial"/>
          <w:sz w:val="22"/>
          <w:szCs w:val="22"/>
        </w:rPr>
        <w:t>n</w:t>
      </w:r>
      <w:r>
        <w:rPr>
          <w:rFonts w:ascii="Arial" w:eastAsia="Arial" w:hAnsi="Arial" w:cs="Arial"/>
          <w:spacing w:val="-1"/>
          <w:sz w:val="22"/>
          <w:szCs w:val="22"/>
        </w:rPr>
        <w:t>g</w:t>
      </w:r>
      <w:r>
        <w:rPr>
          <w:rFonts w:ascii="Arial" w:eastAsia="Arial" w:hAnsi="Arial" w:cs="Arial"/>
          <w:sz w:val="22"/>
          <w:szCs w:val="22"/>
        </w:rPr>
        <w:t>, p</w:t>
      </w:r>
      <w:r>
        <w:rPr>
          <w:rFonts w:ascii="Arial" w:eastAsia="Arial" w:hAnsi="Arial" w:cs="Arial"/>
          <w:spacing w:val="-2"/>
          <w:sz w:val="22"/>
          <w:szCs w:val="22"/>
        </w:rPr>
        <w:t>r</w:t>
      </w:r>
      <w:r>
        <w:rPr>
          <w:rFonts w:ascii="Arial" w:eastAsia="Arial" w:hAnsi="Arial" w:cs="Arial"/>
          <w:sz w:val="22"/>
          <w:szCs w:val="22"/>
        </w:rPr>
        <w:t>oc</w:t>
      </w:r>
      <w:r>
        <w:rPr>
          <w:rFonts w:ascii="Arial" w:eastAsia="Arial" w:hAnsi="Arial" w:cs="Arial"/>
          <w:spacing w:val="-1"/>
          <w:sz w:val="22"/>
          <w:szCs w:val="22"/>
        </w:rPr>
        <w:t>e</w:t>
      </w:r>
      <w:r>
        <w:rPr>
          <w:rFonts w:ascii="Arial" w:eastAsia="Arial" w:hAnsi="Arial" w:cs="Arial"/>
          <w:sz w:val="22"/>
          <w:szCs w:val="22"/>
        </w:rPr>
        <w:t>ss</w:t>
      </w:r>
      <w:r w:rsidR="008F508E"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spacing w:val="1"/>
          <w:sz w:val="22"/>
          <w:szCs w:val="22"/>
        </w:rPr>
        <w:t>m</w:t>
      </w:r>
      <w:r>
        <w:rPr>
          <w:rFonts w:ascii="Arial" w:eastAsia="Arial" w:hAnsi="Arial" w:cs="Arial"/>
          <w:sz w:val="22"/>
          <w:szCs w:val="22"/>
        </w:rPr>
        <w:t>o</w:t>
      </w:r>
      <w:r>
        <w:rPr>
          <w:rFonts w:ascii="Arial" w:eastAsia="Arial" w:hAnsi="Arial" w:cs="Arial"/>
          <w:spacing w:val="-1"/>
          <w:sz w:val="22"/>
          <w:szCs w:val="22"/>
        </w:rPr>
        <w:t>d</w:t>
      </w:r>
      <w:r>
        <w:rPr>
          <w:rFonts w:ascii="Arial" w:eastAsia="Arial" w:hAnsi="Arial" w:cs="Arial"/>
          <w:sz w:val="22"/>
          <w:szCs w:val="22"/>
        </w:rPr>
        <w:t>e</w:t>
      </w:r>
      <w:r>
        <w:rPr>
          <w:rFonts w:ascii="Arial" w:eastAsia="Arial" w:hAnsi="Arial" w:cs="Arial"/>
          <w:spacing w:val="-1"/>
          <w:sz w:val="22"/>
          <w:szCs w:val="22"/>
        </w:rPr>
        <w:t>li</w:t>
      </w:r>
      <w:r>
        <w:rPr>
          <w:rFonts w:ascii="Arial" w:eastAsia="Arial" w:hAnsi="Arial" w:cs="Arial"/>
          <w:sz w:val="22"/>
          <w:szCs w:val="22"/>
        </w:rPr>
        <w:t>ng</w:t>
      </w:r>
      <w:r w:rsidR="008F508E"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a</w:t>
      </w:r>
      <w:r>
        <w:rPr>
          <w:rFonts w:ascii="Arial" w:eastAsia="Arial" w:hAnsi="Arial" w:cs="Arial"/>
          <w:spacing w:val="-1"/>
          <w:sz w:val="22"/>
          <w:szCs w:val="22"/>
        </w:rPr>
        <w:t>n</w:t>
      </w:r>
      <w:r>
        <w:rPr>
          <w:rFonts w:ascii="Arial" w:eastAsia="Arial" w:hAnsi="Arial" w:cs="Arial"/>
          <w:sz w:val="22"/>
          <w:szCs w:val="22"/>
        </w:rPr>
        <w:t xml:space="preserve">d </w:t>
      </w:r>
      <w:r w:rsidR="008F508E"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E</w:t>
      </w:r>
      <w:r>
        <w:rPr>
          <w:rFonts w:ascii="Arial" w:eastAsia="Arial" w:hAnsi="Arial" w:cs="Arial"/>
          <w:spacing w:val="-4"/>
          <w:sz w:val="22"/>
          <w:szCs w:val="22"/>
        </w:rPr>
        <w:t>R</w:t>
      </w:r>
      <w:r>
        <w:rPr>
          <w:rFonts w:ascii="Arial" w:eastAsia="Arial" w:hAnsi="Arial" w:cs="Arial"/>
          <w:sz w:val="22"/>
          <w:szCs w:val="22"/>
        </w:rPr>
        <w:t>D &amp;</w:t>
      </w:r>
      <w:r>
        <w:rPr>
          <w:rFonts w:ascii="Arial" w:eastAsia="Arial" w:hAnsi="Arial" w:cs="Arial"/>
          <w:spacing w:val="-1"/>
          <w:sz w:val="22"/>
          <w:szCs w:val="22"/>
        </w:rPr>
        <w:t>D</w:t>
      </w:r>
      <w:r>
        <w:rPr>
          <w:rFonts w:ascii="Arial" w:eastAsia="Arial" w:hAnsi="Arial" w:cs="Arial"/>
          <w:sz w:val="22"/>
          <w:szCs w:val="22"/>
        </w:rPr>
        <w:t>F</w:t>
      </w:r>
      <w:r>
        <w:rPr>
          <w:rFonts w:ascii="Arial" w:eastAsia="Arial" w:hAnsi="Arial" w:cs="Arial"/>
          <w:spacing w:val="-2"/>
          <w:sz w:val="22"/>
          <w:szCs w:val="22"/>
        </w:rPr>
        <w:t>D</w:t>
      </w:r>
      <w:r>
        <w:rPr>
          <w:rFonts w:ascii="Arial" w:eastAsia="Arial" w:hAnsi="Arial" w:cs="Arial"/>
          <w:sz w:val="22"/>
          <w:szCs w:val="22"/>
        </w:rPr>
        <w:t>)</w:t>
      </w:r>
    </w:p>
    <w:p w:rsidR="0031482F" w:rsidRDefault="0031482F">
      <w:pPr>
        <w:spacing w:before="5" w:line="280" w:lineRule="exact"/>
        <w:rPr>
          <w:sz w:val="28"/>
          <w:szCs w:val="28"/>
        </w:rPr>
      </w:pPr>
    </w:p>
    <w:p w:rsidR="00485B11" w:rsidRDefault="00355BCC" w:rsidP="00485B11">
      <w:pPr>
        <w:ind w:left="862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2- </w:t>
      </w:r>
      <w:r>
        <w:rPr>
          <w:rFonts w:ascii="Arial" w:eastAsia="Arial" w:hAnsi="Arial" w:cs="Arial"/>
          <w:spacing w:val="-1"/>
          <w:sz w:val="22"/>
          <w:szCs w:val="22"/>
        </w:rPr>
        <w:t>O</w:t>
      </w:r>
      <w:r>
        <w:rPr>
          <w:rFonts w:ascii="Arial" w:eastAsia="Arial" w:hAnsi="Arial" w:cs="Arial"/>
          <w:spacing w:val="1"/>
          <w:sz w:val="22"/>
          <w:szCs w:val="22"/>
        </w:rPr>
        <w:t>r</w:t>
      </w:r>
      <w:r>
        <w:rPr>
          <w:rFonts w:ascii="Arial" w:eastAsia="Arial" w:hAnsi="Arial" w:cs="Arial"/>
          <w:sz w:val="22"/>
          <w:szCs w:val="22"/>
        </w:rPr>
        <w:t>ac</w:t>
      </w:r>
      <w:r>
        <w:rPr>
          <w:rFonts w:ascii="Arial" w:eastAsia="Arial" w:hAnsi="Arial" w:cs="Arial"/>
          <w:spacing w:val="-1"/>
          <w:sz w:val="22"/>
          <w:szCs w:val="22"/>
        </w:rPr>
        <w:t>l</w:t>
      </w:r>
      <w:r>
        <w:rPr>
          <w:rFonts w:ascii="Arial" w:eastAsia="Arial" w:hAnsi="Arial" w:cs="Arial"/>
          <w:sz w:val="22"/>
          <w:szCs w:val="22"/>
        </w:rPr>
        <w:t>e D</w:t>
      </w:r>
      <w:r>
        <w:rPr>
          <w:rFonts w:ascii="Arial" w:eastAsia="Arial" w:hAnsi="Arial" w:cs="Arial"/>
          <w:spacing w:val="-3"/>
          <w:sz w:val="22"/>
          <w:szCs w:val="22"/>
        </w:rPr>
        <w:t>e</w:t>
      </w:r>
      <w:r>
        <w:rPr>
          <w:rFonts w:ascii="Arial" w:eastAsia="Arial" w:hAnsi="Arial" w:cs="Arial"/>
          <w:spacing w:val="-2"/>
          <w:sz w:val="22"/>
          <w:szCs w:val="22"/>
        </w:rPr>
        <w:t>v</w:t>
      </w:r>
      <w:r>
        <w:rPr>
          <w:rFonts w:ascii="Arial" w:eastAsia="Arial" w:hAnsi="Arial" w:cs="Arial"/>
          <w:sz w:val="22"/>
          <w:szCs w:val="22"/>
        </w:rPr>
        <w:t>e</w:t>
      </w:r>
      <w:r>
        <w:rPr>
          <w:rFonts w:ascii="Arial" w:eastAsia="Arial" w:hAnsi="Arial" w:cs="Arial"/>
          <w:spacing w:val="-1"/>
          <w:sz w:val="22"/>
          <w:szCs w:val="22"/>
        </w:rPr>
        <w:t>l</w:t>
      </w:r>
      <w:r>
        <w:rPr>
          <w:rFonts w:ascii="Arial" w:eastAsia="Arial" w:hAnsi="Arial" w:cs="Arial"/>
          <w:sz w:val="22"/>
          <w:szCs w:val="22"/>
        </w:rPr>
        <w:t>o</w:t>
      </w:r>
      <w:r>
        <w:rPr>
          <w:rFonts w:ascii="Arial" w:eastAsia="Arial" w:hAnsi="Arial" w:cs="Arial"/>
          <w:spacing w:val="-1"/>
          <w:sz w:val="22"/>
          <w:szCs w:val="22"/>
        </w:rPr>
        <w:t>p</w:t>
      </w:r>
      <w:r>
        <w:rPr>
          <w:rFonts w:ascii="Arial" w:eastAsia="Arial" w:hAnsi="Arial" w:cs="Arial"/>
          <w:sz w:val="22"/>
          <w:szCs w:val="22"/>
        </w:rPr>
        <w:t>er1</w:t>
      </w:r>
      <w:r>
        <w:rPr>
          <w:rFonts w:ascii="Arial" w:eastAsia="Arial" w:hAnsi="Arial" w:cs="Arial"/>
          <w:spacing w:val="-1"/>
          <w:sz w:val="22"/>
          <w:szCs w:val="22"/>
        </w:rPr>
        <w:t>0</w:t>
      </w:r>
      <w:r>
        <w:rPr>
          <w:rFonts w:ascii="Arial" w:eastAsia="Arial" w:hAnsi="Arial" w:cs="Arial"/>
          <w:sz w:val="22"/>
          <w:szCs w:val="22"/>
        </w:rPr>
        <w:t>g</w:t>
      </w:r>
      <w:r>
        <w:rPr>
          <w:rFonts w:ascii="Arial" w:eastAsia="Arial" w:hAnsi="Arial" w:cs="Arial"/>
          <w:spacing w:val="1"/>
          <w:sz w:val="22"/>
          <w:szCs w:val="22"/>
        </w:rPr>
        <w:t>(</w:t>
      </w:r>
      <w:r>
        <w:rPr>
          <w:rFonts w:ascii="Arial" w:eastAsia="Arial" w:hAnsi="Arial" w:cs="Arial"/>
          <w:spacing w:val="-1"/>
          <w:sz w:val="22"/>
          <w:szCs w:val="22"/>
        </w:rPr>
        <w:t>S</w:t>
      </w:r>
      <w:r>
        <w:rPr>
          <w:rFonts w:ascii="Arial" w:eastAsia="Arial" w:hAnsi="Arial" w:cs="Arial"/>
          <w:sz w:val="22"/>
          <w:szCs w:val="22"/>
        </w:rPr>
        <w:t>ql –</w:t>
      </w:r>
      <w:r>
        <w:rPr>
          <w:rFonts w:ascii="Arial" w:eastAsia="Arial" w:hAnsi="Arial" w:cs="Arial"/>
          <w:spacing w:val="-1"/>
          <w:sz w:val="22"/>
          <w:szCs w:val="22"/>
        </w:rPr>
        <w:t>P</w:t>
      </w:r>
      <w:r>
        <w:rPr>
          <w:rFonts w:ascii="Arial" w:eastAsia="Arial" w:hAnsi="Arial" w:cs="Arial"/>
          <w:spacing w:val="-3"/>
          <w:sz w:val="22"/>
          <w:szCs w:val="22"/>
        </w:rPr>
        <w:t>L</w:t>
      </w:r>
      <w:r>
        <w:rPr>
          <w:rFonts w:ascii="Arial" w:eastAsia="Arial" w:hAnsi="Arial" w:cs="Arial"/>
          <w:spacing w:val="1"/>
          <w:sz w:val="22"/>
          <w:szCs w:val="22"/>
        </w:rPr>
        <w:t>/</w:t>
      </w:r>
      <w:r>
        <w:rPr>
          <w:rFonts w:ascii="Arial" w:eastAsia="Arial" w:hAnsi="Arial" w:cs="Arial"/>
          <w:spacing w:val="-1"/>
          <w:sz w:val="22"/>
          <w:szCs w:val="22"/>
        </w:rPr>
        <w:t>S</w:t>
      </w:r>
      <w:r>
        <w:rPr>
          <w:rFonts w:ascii="Arial" w:eastAsia="Arial" w:hAnsi="Arial" w:cs="Arial"/>
          <w:spacing w:val="-3"/>
          <w:sz w:val="22"/>
          <w:szCs w:val="22"/>
        </w:rPr>
        <w:t>q</w:t>
      </w:r>
      <w:r>
        <w:rPr>
          <w:rFonts w:ascii="Arial" w:eastAsia="Arial" w:hAnsi="Arial" w:cs="Arial"/>
          <w:sz w:val="22"/>
          <w:szCs w:val="22"/>
        </w:rPr>
        <w:t>l-F</w:t>
      </w:r>
      <w:r>
        <w:rPr>
          <w:rFonts w:ascii="Arial" w:eastAsia="Arial" w:hAnsi="Arial" w:cs="Arial"/>
          <w:spacing w:val="-3"/>
          <w:sz w:val="22"/>
          <w:szCs w:val="22"/>
        </w:rPr>
        <w:t>o</w:t>
      </w:r>
      <w:r>
        <w:rPr>
          <w:rFonts w:ascii="Arial" w:eastAsia="Arial" w:hAnsi="Arial" w:cs="Arial"/>
          <w:spacing w:val="1"/>
          <w:sz w:val="22"/>
          <w:szCs w:val="22"/>
        </w:rPr>
        <w:t>rm</w:t>
      </w:r>
      <w:r>
        <w:rPr>
          <w:rFonts w:ascii="Arial" w:eastAsia="Arial" w:hAnsi="Arial" w:cs="Arial"/>
          <w:spacing w:val="-2"/>
          <w:sz w:val="22"/>
          <w:szCs w:val="22"/>
        </w:rPr>
        <w:t>s</w:t>
      </w:r>
      <w:r>
        <w:rPr>
          <w:rFonts w:ascii="Arial" w:eastAsia="Arial" w:hAnsi="Arial" w:cs="Arial"/>
          <w:spacing w:val="1"/>
          <w:sz w:val="22"/>
          <w:szCs w:val="22"/>
        </w:rPr>
        <w:t>)</w:t>
      </w:r>
      <w:r>
        <w:rPr>
          <w:rFonts w:ascii="Arial" w:eastAsia="Arial" w:hAnsi="Arial" w:cs="Arial"/>
          <w:sz w:val="22"/>
          <w:szCs w:val="22"/>
        </w:rPr>
        <w:t>.</w:t>
      </w:r>
    </w:p>
    <w:p w:rsidR="00C93112" w:rsidRDefault="00C93112" w:rsidP="00485B11">
      <w:pPr>
        <w:ind w:left="862"/>
        <w:rPr>
          <w:rFonts w:ascii="Arial" w:eastAsia="Arial" w:hAnsi="Arial" w:cs="Arial"/>
          <w:sz w:val="22"/>
          <w:szCs w:val="22"/>
        </w:rPr>
      </w:pPr>
    </w:p>
    <w:p w:rsidR="00C44A47" w:rsidRDefault="003024E0" w:rsidP="003024E0">
      <w:p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 xml:space="preserve">    </w:t>
      </w:r>
      <w:r w:rsidR="00485B11" w:rsidRPr="003024E0">
        <w:rPr>
          <w:rFonts w:ascii="Arial" w:eastAsia="Arial" w:hAnsi="Arial" w:cs="Arial"/>
          <w:b/>
          <w:sz w:val="22"/>
          <w:szCs w:val="22"/>
          <w:u w:val="single"/>
        </w:rPr>
        <w:t>-</w:t>
      </w:r>
      <w:r w:rsidR="00C44A47" w:rsidRPr="003024E0">
        <w:rPr>
          <w:rFonts w:ascii="Arial" w:eastAsia="Arial" w:hAnsi="Arial" w:cs="Arial"/>
          <w:b/>
          <w:spacing w:val="-1"/>
          <w:sz w:val="22"/>
          <w:szCs w:val="22"/>
          <w:u w:val="single"/>
        </w:rPr>
        <w:t>Photoshop</w:t>
      </w:r>
      <w:r w:rsidR="00485B11" w:rsidRPr="003024E0">
        <w:rPr>
          <w:rFonts w:ascii="Arial" w:eastAsia="Arial" w:hAnsi="Arial" w:cs="Arial"/>
          <w:b/>
          <w:spacing w:val="-1"/>
          <w:sz w:val="22"/>
          <w:szCs w:val="22"/>
        </w:rPr>
        <w:t>(</w:t>
      </w:r>
      <w:r w:rsidR="00485B11" w:rsidRPr="003024E0">
        <w:rPr>
          <w:rFonts w:ascii="Arial" w:eastAsia="Arial" w:hAnsi="Arial" w:cs="Arial"/>
          <w:sz w:val="22"/>
          <w:szCs w:val="22"/>
        </w:rPr>
        <w:t>2013)</w:t>
      </w:r>
    </w:p>
    <w:p w:rsidR="003463FD" w:rsidRDefault="003463FD" w:rsidP="003024E0">
      <w:pPr>
        <w:rPr>
          <w:rFonts w:ascii="Arial" w:eastAsia="Arial" w:hAnsi="Arial" w:cs="Arial"/>
          <w:sz w:val="22"/>
          <w:szCs w:val="22"/>
        </w:rPr>
      </w:pPr>
    </w:p>
    <w:p w:rsidR="003C1936" w:rsidRDefault="003C1936" w:rsidP="00485B11">
      <w:pPr>
        <w:rPr>
          <w:rFonts w:ascii="Arial" w:eastAsia="Arial" w:hAnsi="Arial" w:cs="Arial"/>
          <w:sz w:val="22"/>
          <w:szCs w:val="22"/>
        </w:rPr>
      </w:pPr>
    </w:p>
    <w:p w:rsidR="003C1936" w:rsidRDefault="003024E0" w:rsidP="00BF0113">
      <w:p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spacing w:val="-1"/>
          <w:sz w:val="22"/>
          <w:szCs w:val="22"/>
        </w:rPr>
        <w:t xml:space="preserve">    </w:t>
      </w:r>
      <w:r w:rsidR="003C1936" w:rsidRPr="003024E0">
        <w:rPr>
          <w:rFonts w:ascii="Arial" w:eastAsia="Arial" w:hAnsi="Arial" w:cs="Arial"/>
          <w:b/>
          <w:spacing w:val="-1"/>
          <w:sz w:val="22"/>
          <w:szCs w:val="22"/>
          <w:u w:val="single"/>
        </w:rPr>
        <w:t>-</w:t>
      </w:r>
      <w:r w:rsidR="00C44A47" w:rsidRPr="003024E0">
        <w:rPr>
          <w:rFonts w:ascii="Arial" w:eastAsia="Arial" w:hAnsi="Arial" w:cs="Arial"/>
          <w:b/>
          <w:spacing w:val="-1"/>
          <w:sz w:val="22"/>
          <w:szCs w:val="22"/>
          <w:u w:val="single"/>
        </w:rPr>
        <w:t xml:space="preserve"> Dreamweaver</w:t>
      </w:r>
      <w:r w:rsidR="003C1936" w:rsidRPr="003024E0">
        <w:rPr>
          <w:rFonts w:ascii="Arial" w:eastAsia="Arial" w:hAnsi="Arial" w:cs="Arial"/>
          <w:sz w:val="22"/>
          <w:szCs w:val="22"/>
        </w:rPr>
        <w:t>(2013)</w:t>
      </w:r>
    </w:p>
    <w:p w:rsidR="003463FD" w:rsidRPr="003024E0" w:rsidRDefault="003463FD" w:rsidP="00BF0113">
      <w:pPr>
        <w:rPr>
          <w:rFonts w:ascii="Arial" w:eastAsia="Arial" w:hAnsi="Arial" w:cs="Arial"/>
          <w:sz w:val="22"/>
          <w:szCs w:val="22"/>
        </w:rPr>
      </w:pPr>
    </w:p>
    <w:p w:rsidR="003C1936" w:rsidRDefault="003C1936" w:rsidP="003C1936">
      <w:pPr>
        <w:rPr>
          <w:rFonts w:ascii="Arial" w:eastAsia="Arial" w:hAnsi="Arial" w:cs="Arial"/>
          <w:sz w:val="22"/>
          <w:szCs w:val="22"/>
        </w:rPr>
      </w:pPr>
    </w:p>
    <w:p w:rsidR="0031482F" w:rsidRDefault="00355BCC">
      <w:pPr>
        <w:spacing w:line="420" w:lineRule="exact"/>
        <w:ind w:left="120"/>
        <w:rPr>
          <w:rFonts w:ascii="Arial" w:eastAsia="Arial" w:hAnsi="Arial" w:cs="Arial"/>
          <w:sz w:val="36"/>
          <w:szCs w:val="36"/>
        </w:rPr>
      </w:pPr>
      <w:r>
        <w:rPr>
          <w:rFonts w:ascii="Symbol" w:eastAsia="Symbol" w:hAnsi="Symbol" w:cs="Symbol"/>
          <w:position w:val="-2"/>
          <w:sz w:val="36"/>
          <w:szCs w:val="36"/>
        </w:rPr>
        <w:t></w:t>
      </w:r>
      <w:r>
        <w:rPr>
          <w:rFonts w:ascii="Arial" w:eastAsia="Arial" w:hAnsi="Arial" w:cs="Arial"/>
          <w:b/>
          <w:position w:val="-2"/>
          <w:sz w:val="36"/>
          <w:szCs w:val="36"/>
          <w:u w:val="thick" w:color="000000"/>
        </w:rPr>
        <w:t>E</w:t>
      </w:r>
      <w:r>
        <w:rPr>
          <w:rFonts w:ascii="Arial" w:eastAsia="Arial" w:hAnsi="Arial" w:cs="Arial"/>
          <w:b/>
          <w:spacing w:val="-1"/>
          <w:position w:val="-2"/>
          <w:sz w:val="36"/>
          <w:szCs w:val="36"/>
          <w:u w:val="thick" w:color="000000"/>
        </w:rPr>
        <w:t>x</w:t>
      </w:r>
      <w:r>
        <w:rPr>
          <w:rFonts w:ascii="Arial" w:eastAsia="Arial" w:hAnsi="Arial" w:cs="Arial"/>
          <w:b/>
          <w:position w:val="-2"/>
          <w:sz w:val="36"/>
          <w:szCs w:val="36"/>
          <w:u w:val="thick" w:color="000000"/>
        </w:rPr>
        <w:t>peri</w:t>
      </w:r>
      <w:r>
        <w:rPr>
          <w:rFonts w:ascii="Arial" w:eastAsia="Arial" w:hAnsi="Arial" w:cs="Arial"/>
          <w:b/>
          <w:spacing w:val="-1"/>
          <w:position w:val="-2"/>
          <w:sz w:val="36"/>
          <w:szCs w:val="36"/>
          <w:u w:val="thick" w:color="000000"/>
        </w:rPr>
        <w:t>e</w:t>
      </w:r>
      <w:r>
        <w:rPr>
          <w:rFonts w:ascii="Arial" w:eastAsia="Arial" w:hAnsi="Arial" w:cs="Arial"/>
          <w:b/>
          <w:position w:val="-2"/>
          <w:sz w:val="36"/>
          <w:szCs w:val="36"/>
          <w:u w:val="thick" w:color="000000"/>
        </w:rPr>
        <w:t>n</w:t>
      </w:r>
      <w:r>
        <w:rPr>
          <w:rFonts w:ascii="Arial" w:eastAsia="Arial" w:hAnsi="Arial" w:cs="Arial"/>
          <w:b/>
          <w:spacing w:val="2"/>
          <w:position w:val="-2"/>
          <w:sz w:val="36"/>
          <w:szCs w:val="36"/>
          <w:u w:val="thick" w:color="000000"/>
        </w:rPr>
        <w:t>c</w:t>
      </w:r>
      <w:r>
        <w:rPr>
          <w:rFonts w:ascii="Arial" w:eastAsia="Arial" w:hAnsi="Arial" w:cs="Arial"/>
          <w:b/>
          <w:position w:val="-2"/>
          <w:sz w:val="36"/>
          <w:szCs w:val="36"/>
          <w:u w:val="thick" w:color="000000"/>
        </w:rPr>
        <w:t>e</w:t>
      </w:r>
    </w:p>
    <w:p w:rsidR="00AE1B8A" w:rsidRDefault="00AE1B8A">
      <w:pPr>
        <w:spacing w:line="420" w:lineRule="exact"/>
        <w:ind w:left="120"/>
        <w:rPr>
          <w:rFonts w:ascii="Arial" w:eastAsia="Arial" w:hAnsi="Arial" w:cs="Arial"/>
          <w:sz w:val="36"/>
          <w:szCs w:val="36"/>
        </w:rPr>
      </w:pPr>
    </w:p>
    <w:p w:rsidR="00E55704" w:rsidRPr="00AE1B8A" w:rsidRDefault="00AE1B8A" w:rsidP="002951DE">
      <w:pPr>
        <w:spacing w:before="58" w:line="300" w:lineRule="exact"/>
        <w:rPr>
          <w:rFonts w:ascii="Verdana" w:eastAsia="Verdana" w:hAnsi="Verdana" w:cs="Verdana"/>
          <w:sz w:val="24"/>
          <w:szCs w:val="24"/>
        </w:rPr>
      </w:pPr>
      <w:r>
        <w:rPr>
          <w:rFonts w:ascii="Verdana" w:eastAsia="Verdana" w:hAnsi="Verdana" w:cs="Verdana"/>
          <w:b/>
          <w:position w:val="-2"/>
          <w:sz w:val="26"/>
          <w:szCs w:val="26"/>
        </w:rPr>
        <w:t xml:space="preserve"> </w:t>
      </w:r>
      <w:r w:rsidR="00E55704" w:rsidRPr="00AE1B8A">
        <w:rPr>
          <w:rFonts w:ascii="Verdana" w:eastAsia="Verdana" w:hAnsi="Verdana" w:cs="Verdana"/>
          <w:b/>
          <w:position w:val="-2"/>
          <w:sz w:val="26"/>
          <w:szCs w:val="26"/>
          <w:u w:val="single"/>
        </w:rPr>
        <w:t>Du</w:t>
      </w:r>
      <w:r w:rsidR="00E55704" w:rsidRPr="00AE1B8A">
        <w:rPr>
          <w:rFonts w:ascii="Verdana" w:eastAsia="Verdana" w:hAnsi="Verdana" w:cs="Verdana"/>
          <w:b/>
          <w:spacing w:val="1"/>
          <w:position w:val="-2"/>
          <w:sz w:val="26"/>
          <w:szCs w:val="26"/>
          <w:u w:val="single"/>
        </w:rPr>
        <w:t>r</w:t>
      </w:r>
      <w:r w:rsidR="00E55704" w:rsidRPr="00AE1B8A">
        <w:rPr>
          <w:rFonts w:ascii="Verdana" w:eastAsia="Verdana" w:hAnsi="Verdana" w:cs="Verdana"/>
          <w:b/>
          <w:position w:val="-2"/>
          <w:sz w:val="26"/>
          <w:szCs w:val="26"/>
          <w:u w:val="single"/>
        </w:rPr>
        <w:t>a</w:t>
      </w:r>
      <w:r w:rsidR="00E55704" w:rsidRPr="00AE1B8A">
        <w:rPr>
          <w:rFonts w:ascii="Verdana" w:eastAsia="Verdana" w:hAnsi="Verdana" w:cs="Verdana"/>
          <w:b/>
          <w:spacing w:val="-1"/>
          <w:position w:val="-2"/>
          <w:sz w:val="26"/>
          <w:szCs w:val="26"/>
          <w:u w:val="single"/>
        </w:rPr>
        <w:t>t</w:t>
      </w:r>
      <w:r w:rsidR="00E55704" w:rsidRPr="00AE1B8A">
        <w:rPr>
          <w:rFonts w:ascii="Verdana" w:eastAsia="Verdana" w:hAnsi="Verdana" w:cs="Verdana"/>
          <w:b/>
          <w:position w:val="-2"/>
          <w:sz w:val="26"/>
          <w:szCs w:val="26"/>
          <w:u w:val="single"/>
        </w:rPr>
        <w:t>io</w:t>
      </w:r>
      <w:r w:rsidR="00E55704" w:rsidRPr="00AE1B8A">
        <w:rPr>
          <w:rFonts w:ascii="Verdana" w:eastAsia="Verdana" w:hAnsi="Verdana" w:cs="Verdana"/>
          <w:b/>
          <w:spacing w:val="2"/>
          <w:position w:val="-2"/>
          <w:sz w:val="26"/>
          <w:szCs w:val="26"/>
          <w:u w:val="single"/>
        </w:rPr>
        <w:t>n</w:t>
      </w:r>
      <w:r w:rsidR="00E55704" w:rsidRPr="00AE1B8A">
        <w:rPr>
          <w:rFonts w:ascii="Verdana" w:eastAsia="Verdana" w:hAnsi="Verdana" w:cs="Verdana"/>
          <w:b/>
          <w:position w:val="-2"/>
          <w:sz w:val="26"/>
          <w:szCs w:val="26"/>
          <w:u w:val="single"/>
        </w:rPr>
        <w:t>:</w:t>
      </w:r>
      <w:r w:rsidR="00E55704" w:rsidRPr="00AE1B8A">
        <w:rPr>
          <w:rFonts w:ascii="Verdana" w:eastAsia="Verdana" w:hAnsi="Verdana" w:cs="Verdana"/>
          <w:position w:val="-2"/>
          <w:sz w:val="24"/>
          <w:szCs w:val="24"/>
        </w:rPr>
        <w:t>fr</w:t>
      </w:r>
      <w:r w:rsidR="00E55704" w:rsidRPr="00AE1B8A">
        <w:rPr>
          <w:rFonts w:ascii="Verdana" w:eastAsia="Verdana" w:hAnsi="Verdana" w:cs="Verdana"/>
          <w:spacing w:val="1"/>
          <w:position w:val="-2"/>
          <w:sz w:val="24"/>
          <w:szCs w:val="24"/>
        </w:rPr>
        <w:t>o</w:t>
      </w:r>
      <w:r w:rsidR="00E55704" w:rsidRPr="00AE1B8A">
        <w:rPr>
          <w:rFonts w:ascii="Verdana" w:eastAsia="Verdana" w:hAnsi="Verdana" w:cs="Verdana"/>
          <w:position w:val="-2"/>
          <w:sz w:val="24"/>
          <w:szCs w:val="24"/>
        </w:rPr>
        <w:t>m</w:t>
      </w:r>
      <w:r w:rsidR="002951DE" w:rsidRPr="00AE1B8A">
        <w:rPr>
          <w:rFonts w:ascii="Verdana" w:eastAsia="Verdana" w:hAnsi="Verdana" w:cs="Verdana"/>
          <w:spacing w:val="1"/>
          <w:position w:val="-2"/>
          <w:sz w:val="24"/>
          <w:szCs w:val="24"/>
        </w:rPr>
        <w:t>10</w:t>
      </w:r>
      <w:r w:rsidR="00E55704" w:rsidRPr="00AE1B8A">
        <w:rPr>
          <w:rFonts w:ascii="Verdana" w:eastAsia="Verdana" w:hAnsi="Verdana" w:cs="Verdana"/>
          <w:spacing w:val="-1"/>
          <w:position w:val="-2"/>
          <w:sz w:val="24"/>
          <w:szCs w:val="24"/>
        </w:rPr>
        <w:t>/</w:t>
      </w:r>
      <w:r w:rsidR="00E55704" w:rsidRPr="00AE1B8A">
        <w:rPr>
          <w:rFonts w:ascii="Verdana" w:eastAsia="Verdana" w:hAnsi="Verdana" w:cs="Verdana"/>
          <w:spacing w:val="1"/>
          <w:position w:val="-2"/>
          <w:sz w:val="24"/>
          <w:szCs w:val="24"/>
        </w:rPr>
        <w:t xml:space="preserve">2013 </w:t>
      </w:r>
      <w:r w:rsidR="00E55704" w:rsidRPr="00AE1B8A">
        <w:rPr>
          <w:rFonts w:ascii="Verdana" w:eastAsia="Verdana" w:hAnsi="Verdana" w:cs="Verdana"/>
          <w:spacing w:val="-1"/>
          <w:position w:val="-2"/>
          <w:sz w:val="24"/>
          <w:szCs w:val="24"/>
        </w:rPr>
        <w:t>unt</w:t>
      </w:r>
      <w:r w:rsidR="00E55704" w:rsidRPr="00AE1B8A">
        <w:rPr>
          <w:rFonts w:ascii="Verdana" w:eastAsia="Verdana" w:hAnsi="Verdana" w:cs="Verdana"/>
          <w:position w:val="-2"/>
          <w:sz w:val="24"/>
          <w:szCs w:val="24"/>
        </w:rPr>
        <w:t>il</w:t>
      </w:r>
      <w:r w:rsidR="00E55704" w:rsidRPr="00AE1B8A">
        <w:rPr>
          <w:rFonts w:ascii="Verdana" w:eastAsia="Verdana" w:hAnsi="Verdana" w:cs="Verdana"/>
          <w:spacing w:val="-1"/>
          <w:position w:val="-2"/>
          <w:sz w:val="24"/>
          <w:szCs w:val="24"/>
        </w:rPr>
        <w:t xml:space="preserve"> 7/2014</w:t>
      </w:r>
      <w:r w:rsidR="00E55704" w:rsidRPr="00AE1B8A">
        <w:rPr>
          <w:rFonts w:ascii="Verdana" w:eastAsia="Verdana" w:hAnsi="Verdana" w:cs="Verdana"/>
          <w:position w:val="-2"/>
          <w:sz w:val="24"/>
          <w:szCs w:val="24"/>
        </w:rPr>
        <w:t>.</w:t>
      </w:r>
    </w:p>
    <w:p w:rsidR="0031482F" w:rsidRDefault="0031482F">
      <w:pPr>
        <w:spacing w:before="7" w:line="140" w:lineRule="exact"/>
        <w:rPr>
          <w:sz w:val="15"/>
          <w:szCs w:val="15"/>
        </w:rPr>
      </w:pPr>
    </w:p>
    <w:p w:rsidR="00405B7B" w:rsidRDefault="00405B7B">
      <w:pPr>
        <w:ind w:left="116"/>
        <w:rPr>
          <w:rFonts w:ascii="Verdana" w:eastAsia="Verdana" w:hAnsi="Verdana" w:cs="Verdana"/>
          <w:b/>
          <w:sz w:val="26"/>
          <w:szCs w:val="26"/>
          <w:u w:val="thick" w:color="000000"/>
        </w:rPr>
      </w:pPr>
    </w:p>
    <w:p w:rsidR="007C6ABC" w:rsidRPr="00AE1B8A" w:rsidRDefault="007C6ABC" w:rsidP="00405B7B">
      <w:pPr>
        <w:ind w:left="116"/>
        <w:rPr>
          <w:rFonts w:ascii="Verdana" w:eastAsia="Verdana" w:hAnsi="Verdana" w:cs="Verdana"/>
          <w:b/>
          <w:sz w:val="26"/>
          <w:szCs w:val="26"/>
          <w:u w:val="single"/>
        </w:rPr>
      </w:pPr>
      <w:r w:rsidRPr="00AE1B8A">
        <w:rPr>
          <w:rFonts w:ascii="Verdana" w:eastAsia="Verdana" w:hAnsi="Verdana" w:cs="Verdana"/>
          <w:b/>
          <w:sz w:val="26"/>
          <w:szCs w:val="26"/>
          <w:u w:val="single"/>
        </w:rPr>
        <w:t>Location:</w:t>
      </w:r>
    </w:p>
    <w:p w:rsidR="007C6ABC" w:rsidRDefault="007C6ABC" w:rsidP="00405B7B">
      <w:pPr>
        <w:ind w:left="116"/>
        <w:rPr>
          <w:rFonts w:ascii="Verdana" w:eastAsia="Verdana" w:hAnsi="Verdana" w:cs="Verdana"/>
          <w:b/>
          <w:sz w:val="26"/>
          <w:szCs w:val="26"/>
        </w:rPr>
      </w:pPr>
    </w:p>
    <w:p w:rsidR="007C6ABC" w:rsidRPr="00474DCE" w:rsidRDefault="00AE1B8A" w:rsidP="007C6ABC">
      <w:pPr>
        <w:rPr>
          <w:rFonts w:ascii="Verdana" w:eastAsia="Verdana" w:hAnsi="Verdana" w:cs="Verdana"/>
          <w:bCs/>
          <w:sz w:val="26"/>
          <w:szCs w:val="26"/>
        </w:rPr>
      </w:pPr>
      <w:r>
        <w:rPr>
          <w:rFonts w:ascii="Arial" w:eastAsia="Arial" w:hAnsi="Arial" w:cs="Arial"/>
          <w:spacing w:val="-3"/>
          <w:sz w:val="24"/>
          <w:szCs w:val="24"/>
        </w:rPr>
        <w:t xml:space="preserve">   </w:t>
      </w:r>
      <w:r w:rsidR="00E816B1">
        <w:rPr>
          <w:rFonts w:ascii="Arial" w:eastAsia="Arial" w:hAnsi="Arial" w:cs="Arial"/>
          <w:spacing w:val="-3"/>
          <w:sz w:val="24"/>
          <w:szCs w:val="24"/>
        </w:rPr>
        <w:t xml:space="preserve">     </w:t>
      </w:r>
      <w:r w:rsidR="007C6ABC" w:rsidRPr="007C6ABC">
        <w:rPr>
          <w:rFonts w:ascii="Arial" w:eastAsia="Arial" w:hAnsi="Arial" w:cs="Arial"/>
          <w:spacing w:val="-3"/>
          <w:sz w:val="24"/>
          <w:szCs w:val="24"/>
        </w:rPr>
        <w:t>-portsaid</w:t>
      </w:r>
      <w:r w:rsidR="00687035"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 w:rsidR="007C6ABC" w:rsidRPr="007C6ABC">
        <w:rPr>
          <w:rFonts w:ascii="Arial" w:eastAsia="Arial" w:hAnsi="Arial" w:cs="Arial"/>
          <w:spacing w:val="-3"/>
          <w:sz w:val="24"/>
          <w:szCs w:val="24"/>
        </w:rPr>
        <w:t xml:space="preserve"> university</w:t>
      </w:r>
      <w:r w:rsidR="00687035"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 w:rsidR="007C6ABC" w:rsidRPr="007C6ABC">
        <w:rPr>
          <w:rFonts w:ascii="Arial" w:eastAsia="Arial" w:hAnsi="Arial" w:cs="Arial"/>
          <w:spacing w:val="-3"/>
          <w:sz w:val="24"/>
          <w:szCs w:val="24"/>
        </w:rPr>
        <w:t>(graduation project)</w:t>
      </w:r>
      <w:r w:rsidR="00474DCE">
        <w:rPr>
          <w:rFonts w:ascii="Verdana" w:eastAsia="Verdana" w:hAnsi="Verdana" w:cs="Verdana"/>
          <w:bCs/>
          <w:sz w:val="26"/>
          <w:szCs w:val="26"/>
        </w:rPr>
        <w:t>.</w:t>
      </w:r>
    </w:p>
    <w:p w:rsidR="007C6ABC" w:rsidRDefault="007C6ABC" w:rsidP="00405B7B">
      <w:pPr>
        <w:ind w:left="116"/>
        <w:rPr>
          <w:rFonts w:ascii="Verdana" w:eastAsia="Verdana" w:hAnsi="Verdana" w:cs="Verdana"/>
          <w:b/>
          <w:sz w:val="26"/>
          <w:szCs w:val="26"/>
          <w:u w:val="single"/>
        </w:rPr>
      </w:pPr>
    </w:p>
    <w:p w:rsidR="0031482F" w:rsidRPr="00AE1B8A" w:rsidRDefault="00355BCC" w:rsidP="00405B7B">
      <w:pPr>
        <w:ind w:left="116"/>
        <w:rPr>
          <w:rFonts w:ascii="Verdana" w:eastAsia="Verdana" w:hAnsi="Verdana" w:cs="Verdana"/>
          <w:sz w:val="26"/>
          <w:szCs w:val="26"/>
          <w:u w:val="single"/>
        </w:rPr>
      </w:pPr>
      <w:r w:rsidRPr="00AE1B8A">
        <w:rPr>
          <w:rFonts w:ascii="Verdana" w:eastAsia="Verdana" w:hAnsi="Verdana" w:cs="Verdana"/>
          <w:b/>
          <w:sz w:val="26"/>
          <w:szCs w:val="26"/>
          <w:u w:val="single"/>
        </w:rPr>
        <w:t>Dutie</w:t>
      </w:r>
      <w:r w:rsidRPr="00AE1B8A">
        <w:rPr>
          <w:rFonts w:ascii="Verdana" w:eastAsia="Verdana" w:hAnsi="Verdana" w:cs="Verdana"/>
          <w:b/>
          <w:spacing w:val="1"/>
          <w:sz w:val="26"/>
          <w:szCs w:val="26"/>
          <w:u w:val="single"/>
        </w:rPr>
        <w:t>s</w:t>
      </w:r>
      <w:r w:rsidRPr="00AE1B8A">
        <w:rPr>
          <w:rFonts w:ascii="Verdana" w:eastAsia="Verdana" w:hAnsi="Verdana" w:cs="Verdana"/>
          <w:b/>
          <w:sz w:val="26"/>
          <w:szCs w:val="26"/>
          <w:u w:val="single"/>
        </w:rPr>
        <w:t>:</w:t>
      </w:r>
    </w:p>
    <w:p w:rsidR="0031482F" w:rsidRDefault="0031482F">
      <w:pPr>
        <w:spacing w:before="9" w:line="140" w:lineRule="exact"/>
        <w:rPr>
          <w:sz w:val="15"/>
          <w:szCs w:val="15"/>
        </w:rPr>
      </w:pPr>
    </w:p>
    <w:p w:rsidR="0031482F" w:rsidRDefault="00E816B1" w:rsidP="00E816B1">
      <w:pPr>
        <w:spacing w:line="359" w:lineRule="auto"/>
        <w:ind w:left="495" w:right="568" w:hanging="334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     </w:t>
      </w:r>
      <w:r w:rsidR="00355BCC">
        <w:rPr>
          <w:rFonts w:ascii="Arial" w:eastAsia="Arial" w:hAnsi="Arial" w:cs="Arial"/>
          <w:sz w:val="24"/>
          <w:szCs w:val="24"/>
        </w:rPr>
        <w:t xml:space="preserve">- </w:t>
      </w:r>
      <w:r w:rsidR="00355BCC">
        <w:rPr>
          <w:rFonts w:ascii="Arial" w:eastAsia="Arial" w:hAnsi="Arial" w:cs="Arial"/>
          <w:spacing w:val="1"/>
          <w:sz w:val="24"/>
          <w:szCs w:val="24"/>
        </w:rPr>
        <w:t>Pe</w:t>
      </w:r>
      <w:r w:rsidR="00355BCC">
        <w:rPr>
          <w:rFonts w:ascii="Arial" w:eastAsia="Arial" w:hAnsi="Arial" w:cs="Arial"/>
          <w:spacing w:val="-3"/>
          <w:sz w:val="24"/>
          <w:szCs w:val="24"/>
        </w:rPr>
        <w:t>r</w:t>
      </w:r>
      <w:r w:rsidR="00355BCC">
        <w:rPr>
          <w:rFonts w:ascii="Arial" w:eastAsia="Arial" w:hAnsi="Arial" w:cs="Arial"/>
          <w:sz w:val="24"/>
          <w:szCs w:val="24"/>
        </w:rPr>
        <w:t>f</w:t>
      </w:r>
      <w:r w:rsidR="00355BCC">
        <w:rPr>
          <w:rFonts w:ascii="Arial" w:eastAsia="Arial" w:hAnsi="Arial" w:cs="Arial"/>
          <w:spacing w:val="1"/>
          <w:sz w:val="24"/>
          <w:szCs w:val="24"/>
        </w:rPr>
        <w:t>o</w:t>
      </w:r>
      <w:r w:rsidR="00355BCC">
        <w:rPr>
          <w:rFonts w:ascii="Arial" w:eastAsia="Arial" w:hAnsi="Arial" w:cs="Arial"/>
          <w:sz w:val="24"/>
          <w:szCs w:val="24"/>
        </w:rPr>
        <w:t>r</w:t>
      </w:r>
      <w:r w:rsidR="00355BCC">
        <w:rPr>
          <w:rFonts w:ascii="Arial" w:eastAsia="Arial" w:hAnsi="Arial" w:cs="Arial"/>
          <w:spacing w:val="1"/>
          <w:sz w:val="24"/>
          <w:szCs w:val="24"/>
        </w:rPr>
        <w:t>m</w:t>
      </w:r>
      <w:r w:rsidR="00355BCC">
        <w:rPr>
          <w:rFonts w:ascii="Arial" w:eastAsia="Arial" w:hAnsi="Arial" w:cs="Arial"/>
          <w:sz w:val="24"/>
          <w:szCs w:val="24"/>
        </w:rPr>
        <w:t>ing</w:t>
      </w:r>
      <w:r w:rsidR="00FF59C3">
        <w:rPr>
          <w:rFonts w:ascii="Arial" w:eastAsia="Arial" w:hAnsi="Arial" w:cs="Arial"/>
          <w:sz w:val="24"/>
          <w:szCs w:val="24"/>
        </w:rPr>
        <w:t xml:space="preserve"> </w:t>
      </w:r>
      <w:r w:rsidR="00355BCC">
        <w:rPr>
          <w:rFonts w:ascii="Arial" w:eastAsia="Arial" w:hAnsi="Arial" w:cs="Arial"/>
          <w:sz w:val="24"/>
          <w:szCs w:val="24"/>
        </w:rPr>
        <w:t>s</w:t>
      </w:r>
      <w:r w:rsidR="00355BCC">
        <w:rPr>
          <w:rFonts w:ascii="Arial" w:eastAsia="Arial" w:hAnsi="Arial" w:cs="Arial"/>
          <w:spacing w:val="-2"/>
          <w:sz w:val="24"/>
          <w:szCs w:val="24"/>
        </w:rPr>
        <w:t>y</w:t>
      </w:r>
      <w:r w:rsidR="00355BCC">
        <w:rPr>
          <w:rFonts w:ascii="Arial" w:eastAsia="Arial" w:hAnsi="Arial" w:cs="Arial"/>
          <w:sz w:val="24"/>
          <w:szCs w:val="24"/>
        </w:rPr>
        <w:t>st</w:t>
      </w:r>
      <w:r w:rsidR="00355BCC">
        <w:rPr>
          <w:rFonts w:ascii="Arial" w:eastAsia="Arial" w:hAnsi="Arial" w:cs="Arial"/>
          <w:spacing w:val="1"/>
          <w:sz w:val="24"/>
          <w:szCs w:val="24"/>
        </w:rPr>
        <w:t>e</w:t>
      </w:r>
      <w:r w:rsidR="00355BCC">
        <w:rPr>
          <w:rFonts w:ascii="Arial" w:eastAsia="Arial" w:hAnsi="Arial" w:cs="Arial"/>
          <w:sz w:val="24"/>
          <w:szCs w:val="24"/>
        </w:rPr>
        <w:t>m</w:t>
      </w:r>
      <w:r w:rsidR="00FF59C3">
        <w:rPr>
          <w:rFonts w:ascii="Arial" w:eastAsia="Arial" w:hAnsi="Arial" w:cs="Arial"/>
          <w:b/>
          <w:spacing w:val="1"/>
          <w:sz w:val="24"/>
          <w:szCs w:val="24"/>
        </w:rPr>
        <w:t xml:space="preserve"> </w:t>
      </w:r>
      <w:r w:rsidR="00355BCC">
        <w:rPr>
          <w:rFonts w:ascii="Arial" w:eastAsia="Arial" w:hAnsi="Arial" w:cs="Arial"/>
          <w:b/>
          <w:spacing w:val="1"/>
          <w:sz w:val="24"/>
          <w:szCs w:val="24"/>
        </w:rPr>
        <w:t>a</w:t>
      </w:r>
      <w:r w:rsidR="00355BCC">
        <w:rPr>
          <w:rFonts w:ascii="Arial" w:eastAsia="Arial" w:hAnsi="Arial" w:cs="Arial"/>
          <w:b/>
          <w:sz w:val="24"/>
          <w:szCs w:val="24"/>
        </w:rPr>
        <w:t>na</w:t>
      </w:r>
      <w:r w:rsidR="00355BCC">
        <w:rPr>
          <w:rFonts w:ascii="Arial" w:eastAsia="Arial" w:hAnsi="Arial" w:cs="Arial"/>
          <w:b/>
          <w:spacing w:val="1"/>
          <w:sz w:val="24"/>
          <w:szCs w:val="24"/>
        </w:rPr>
        <w:t>l</w:t>
      </w:r>
      <w:r w:rsidR="00355BCC">
        <w:rPr>
          <w:rFonts w:ascii="Arial" w:eastAsia="Arial" w:hAnsi="Arial" w:cs="Arial"/>
          <w:b/>
          <w:spacing w:val="-6"/>
          <w:sz w:val="24"/>
          <w:szCs w:val="24"/>
        </w:rPr>
        <w:t>y</w:t>
      </w:r>
      <w:r w:rsidR="00355BCC">
        <w:rPr>
          <w:rFonts w:ascii="Arial" w:eastAsia="Arial" w:hAnsi="Arial" w:cs="Arial"/>
          <w:b/>
          <w:spacing w:val="1"/>
          <w:sz w:val="24"/>
          <w:szCs w:val="24"/>
        </w:rPr>
        <w:t>s</w:t>
      </w:r>
      <w:r w:rsidR="00355BCC">
        <w:rPr>
          <w:rFonts w:ascii="Arial" w:eastAsia="Arial" w:hAnsi="Arial" w:cs="Arial"/>
          <w:b/>
          <w:sz w:val="24"/>
          <w:szCs w:val="24"/>
        </w:rPr>
        <w:t>is</w:t>
      </w:r>
      <w:r w:rsidR="00FF59C3">
        <w:rPr>
          <w:rFonts w:ascii="Arial" w:eastAsia="Arial" w:hAnsi="Arial" w:cs="Arial"/>
          <w:b/>
          <w:sz w:val="24"/>
          <w:szCs w:val="24"/>
        </w:rPr>
        <w:t xml:space="preserve"> </w:t>
      </w:r>
      <w:r w:rsidR="00355BCC">
        <w:rPr>
          <w:rFonts w:ascii="Arial" w:eastAsia="Arial" w:hAnsi="Arial" w:cs="Arial"/>
          <w:spacing w:val="1"/>
          <w:sz w:val="24"/>
          <w:szCs w:val="24"/>
        </w:rPr>
        <w:t>an</w:t>
      </w:r>
      <w:r w:rsidR="00355BCC">
        <w:rPr>
          <w:rFonts w:ascii="Arial" w:eastAsia="Arial" w:hAnsi="Arial" w:cs="Arial"/>
          <w:sz w:val="24"/>
          <w:szCs w:val="24"/>
        </w:rPr>
        <w:t>d</w:t>
      </w:r>
      <w:r w:rsidR="00FF59C3">
        <w:rPr>
          <w:rFonts w:ascii="Arial" w:eastAsia="Arial" w:hAnsi="Arial" w:cs="Arial"/>
          <w:sz w:val="24"/>
          <w:szCs w:val="24"/>
        </w:rPr>
        <w:t xml:space="preserve"> </w:t>
      </w:r>
      <w:r w:rsidR="00355BCC">
        <w:rPr>
          <w:rFonts w:ascii="Arial" w:eastAsia="Arial" w:hAnsi="Arial" w:cs="Arial"/>
          <w:b/>
          <w:sz w:val="24"/>
          <w:szCs w:val="24"/>
        </w:rPr>
        <w:t>Dat</w:t>
      </w:r>
      <w:r w:rsidR="00355BCC">
        <w:rPr>
          <w:rFonts w:ascii="Arial" w:eastAsia="Arial" w:hAnsi="Arial" w:cs="Arial"/>
          <w:b/>
          <w:spacing w:val="-2"/>
          <w:sz w:val="24"/>
          <w:szCs w:val="24"/>
        </w:rPr>
        <w:t>a</w:t>
      </w:r>
      <w:r w:rsidR="00355BCC">
        <w:rPr>
          <w:rFonts w:ascii="Arial" w:eastAsia="Arial" w:hAnsi="Arial" w:cs="Arial"/>
          <w:b/>
          <w:sz w:val="24"/>
          <w:szCs w:val="24"/>
        </w:rPr>
        <w:t>ba</w:t>
      </w:r>
      <w:r w:rsidR="00355BCC">
        <w:rPr>
          <w:rFonts w:ascii="Arial" w:eastAsia="Arial" w:hAnsi="Arial" w:cs="Arial"/>
          <w:b/>
          <w:spacing w:val="1"/>
          <w:sz w:val="24"/>
          <w:szCs w:val="24"/>
        </w:rPr>
        <w:t>s</w:t>
      </w:r>
      <w:r w:rsidR="00355BCC">
        <w:rPr>
          <w:rFonts w:ascii="Arial" w:eastAsia="Arial" w:hAnsi="Arial" w:cs="Arial"/>
          <w:b/>
          <w:sz w:val="24"/>
          <w:szCs w:val="24"/>
        </w:rPr>
        <w:t>e</w:t>
      </w:r>
      <w:r w:rsidR="00FF59C3">
        <w:rPr>
          <w:rFonts w:ascii="Arial" w:eastAsia="Arial" w:hAnsi="Arial" w:cs="Arial"/>
          <w:b/>
          <w:sz w:val="24"/>
          <w:szCs w:val="24"/>
        </w:rPr>
        <w:t xml:space="preserve"> </w:t>
      </w:r>
      <w:r w:rsidR="00355BCC">
        <w:rPr>
          <w:rFonts w:ascii="Arial" w:eastAsia="Arial" w:hAnsi="Arial" w:cs="Arial"/>
          <w:b/>
          <w:spacing w:val="-2"/>
          <w:sz w:val="24"/>
          <w:szCs w:val="24"/>
        </w:rPr>
        <w:t>d</w:t>
      </w:r>
      <w:r w:rsidR="00355BCC">
        <w:rPr>
          <w:rFonts w:ascii="Arial" w:eastAsia="Arial" w:hAnsi="Arial" w:cs="Arial"/>
          <w:b/>
          <w:spacing w:val="1"/>
          <w:sz w:val="24"/>
          <w:szCs w:val="24"/>
        </w:rPr>
        <w:t>es</w:t>
      </w:r>
      <w:r w:rsidR="00355BCC">
        <w:rPr>
          <w:rFonts w:ascii="Arial" w:eastAsia="Arial" w:hAnsi="Arial" w:cs="Arial"/>
          <w:b/>
          <w:sz w:val="24"/>
          <w:szCs w:val="24"/>
        </w:rPr>
        <w:t xml:space="preserve">ign </w:t>
      </w:r>
      <w:r w:rsidR="00355BCC">
        <w:rPr>
          <w:rFonts w:ascii="Arial" w:eastAsia="Arial" w:hAnsi="Arial" w:cs="Arial"/>
          <w:sz w:val="24"/>
          <w:szCs w:val="24"/>
        </w:rPr>
        <w:t>f</w:t>
      </w:r>
      <w:r w:rsidR="00355BCC">
        <w:rPr>
          <w:rFonts w:ascii="Arial" w:eastAsia="Arial" w:hAnsi="Arial" w:cs="Arial"/>
          <w:spacing w:val="1"/>
          <w:sz w:val="24"/>
          <w:szCs w:val="24"/>
        </w:rPr>
        <w:t>o</w:t>
      </w:r>
      <w:r w:rsidR="003463FD">
        <w:rPr>
          <w:rFonts w:ascii="Arial" w:eastAsia="Arial" w:hAnsi="Arial" w:cs="Arial"/>
          <w:sz w:val="24"/>
          <w:szCs w:val="24"/>
        </w:rPr>
        <w:t xml:space="preserve">r </w:t>
      </w:r>
      <w:r w:rsidR="00355BCC">
        <w:rPr>
          <w:rFonts w:ascii="Arial" w:eastAsia="Arial" w:hAnsi="Arial" w:cs="Arial"/>
          <w:sz w:val="24"/>
          <w:szCs w:val="24"/>
        </w:rPr>
        <w:t>d</w:t>
      </w:r>
      <w:r w:rsidR="00355BCC">
        <w:rPr>
          <w:rFonts w:ascii="Arial" w:eastAsia="Arial" w:hAnsi="Arial" w:cs="Arial"/>
          <w:spacing w:val="-1"/>
          <w:sz w:val="24"/>
          <w:szCs w:val="24"/>
        </w:rPr>
        <w:t>e</w:t>
      </w:r>
      <w:r w:rsidR="00355BCC">
        <w:rPr>
          <w:rFonts w:ascii="Arial" w:eastAsia="Arial" w:hAnsi="Arial" w:cs="Arial"/>
          <w:spacing w:val="1"/>
          <w:sz w:val="24"/>
          <w:szCs w:val="24"/>
        </w:rPr>
        <w:t>pa</w:t>
      </w:r>
      <w:r w:rsidR="00355BCC">
        <w:rPr>
          <w:rFonts w:ascii="Arial" w:eastAsia="Arial" w:hAnsi="Arial" w:cs="Arial"/>
          <w:spacing w:val="-3"/>
          <w:sz w:val="24"/>
          <w:szCs w:val="24"/>
        </w:rPr>
        <w:t>r</w:t>
      </w:r>
      <w:r w:rsidR="00355BCC">
        <w:rPr>
          <w:rFonts w:ascii="Arial" w:eastAsia="Arial" w:hAnsi="Arial" w:cs="Arial"/>
          <w:sz w:val="24"/>
          <w:szCs w:val="24"/>
        </w:rPr>
        <w:t>t</w:t>
      </w:r>
      <w:r w:rsidR="00355BCC">
        <w:rPr>
          <w:rFonts w:ascii="Arial" w:eastAsia="Arial" w:hAnsi="Arial" w:cs="Arial"/>
          <w:spacing w:val="2"/>
          <w:sz w:val="24"/>
          <w:szCs w:val="24"/>
        </w:rPr>
        <w:t>m</w:t>
      </w:r>
      <w:r w:rsidR="00355BCC">
        <w:rPr>
          <w:rFonts w:ascii="Arial" w:eastAsia="Arial" w:hAnsi="Arial" w:cs="Arial"/>
          <w:spacing w:val="-1"/>
          <w:sz w:val="24"/>
          <w:szCs w:val="24"/>
        </w:rPr>
        <w:t>e</w:t>
      </w:r>
      <w:r w:rsidR="00355BCC">
        <w:rPr>
          <w:rFonts w:ascii="Arial" w:eastAsia="Arial" w:hAnsi="Arial" w:cs="Arial"/>
          <w:spacing w:val="1"/>
          <w:sz w:val="24"/>
          <w:szCs w:val="24"/>
        </w:rPr>
        <w:t>n</w:t>
      </w:r>
      <w:r w:rsidR="00355BCC">
        <w:rPr>
          <w:rFonts w:ascii="Arial" w:eastAsia="Arial" w:hAnsi="Arial" w:cs="Arial"/>
          <w:sz w:val="24"/>
          <w:szCs w:val="24"/>
        </w:rPr>
        <w:t>ts</w:t>
      </w:r>
      <w:r w:rsidR="00FF59C3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="00355BCC">
        <w:rPr>
          <w:rFonts w:ascii="Arial" w:eastAsia="Arial" w:hAnsi="Arial" w:cs="Arial"/>
          <w:spacing w:val="-2"/>
          <w:sz w:val="24"/>
          <w:szCs w:val="24"/>
        </w:rPr>
        <w:t>t</w:t>
      </w:r>
      <w:r w:rsidR="00355BCC">
        <w:rPr>
          <w:rFonts w:ascii="Arial" w:eastAsia="Arial" w:hAnsi="Arial" w:cs="Arial"/>
          <w:spacing w:val="1"/>
          <w:sz w:val="24"/>
          <w:szCs w:val="24"/>
        </w:rPr>
        <w:t>ha</w:t>
      </w:r>
      <w:r w:rsidR="00355BCC">
        <w:rPr>
          <w:rFonts w:ascii="Arial" w:eastAsia="Arial" w:hAnsi="Arial" w:cs="Arial"/>
          <w:sz w:val="24"/>
          <w:szCs w:val="24"/>
        </w:rPr>
        <w:t>t</w:t>
      </w:r>
      <w:r w:rsidR="00FF59C3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="00355BCC">
        <w:rPr>
          <w:rFonts w:ascii="Arial" w:eastAsia="Arial" w:hAnsi="Arial" w:cs="Arial"/>
          <w:spacing w:val="1"/>
          <w:sz w:val="24"/>
          <w:szCs w:val="24"/>
        </w:rPr>
        <w:t>a</w:t>
      </w:r>
      <w:r w:rsidR="00355BCC">
        <w:rPr>
          <w:rFonts w:ascii="Arial" w:eastAsia="Arial" w:hAnsi="Arial" w:cs="Arial"/>
          <w:sz w:val="24"/>
          <w:szCs w:val="24"/>
        </w:rPr>
        <w:t>re</w:t>
      </w:r>
      <w:r w:rsidR="00FF59C3">
        <w:rPr>
          <w:rFonts w:ascii="Arial" w:eastAsia="Arial" w:hAnsi="Arial" w:cs="Arial"/>
          <w:sz w:val="24"/>
          <w:szCs w:val="24"/>
        </w:rPr>
        <w:t xml:space="preserve"> </w:t>
      </w:r>
      <w:r w:rsidR="00355BCC">
        <w:rPr>
          <w:rFonts w:ascii="Arial" w:eastAsia="Arial" w:hAnsi="Arial" w:cs="Arial"/>
          <w:spacing w:val="1"/>
          <w:sz w:val="24"/>
          <w:szCs w:val="24"/>
        </w:rPr>
        <w:t>no</w:t>
      </w:r>
      <w:r w:rsidR="00355BCC"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="00355BCC">
        <w:rPr>
          <w:rFonts w:ascii="Arial" w:eastAsia="Arial" w:hAnsi="Arial" w:cs="Arial"/>
          <w:spacing w:val="-2"/>
          <w:sz w:val="24"/>
          <w:szCs w:val="24"/>
        </w:rPr>
        <w:t>c</w:t>
      </w:r>
      <w:r w:rsidR="00355BCC">
        <w:rPr>
          <w:rFonts w:ascii="Arial" w:eastAsia="Arial" w:hAnsi="Arial" w:cs="Arial"/>
          <w:spacing w:val="1"/>
          <w:sz w:val="24"/>
          <w:szCs w:val="24"/>
        </w:rPr>
        <w:t>o</w:t>
      </w:r>
      <w:r w:rsidR="00355BCC">
        <w:rPr>
          <w:rFonts w:ascii="Arial" w:eastAsia="Arial" w:hAnsi="Arial" w:cs="Arial"/>
          <w:spacing w:val="-2"/>
          <w:sz w:val="24"/>
          <w:szCs w:val="24"/>
        </w:rPr>
        <w:t>v</w:t>
      </w:r>
      <w:r w:rsidR="00355BCC">
        <w:rPr>
          <w:rFonts w:ascii="Arial" w:eastAsia="Arial" w:hAnsi="Arial" w:cs="Arial"/>
          <w:spacing w:val="1"/>
          <w:sz w:val="24"/>
          <w:szCs w:val="24"/>
        </w:rPr>
        <w:t>e</w:t>
      </w:r>
      <w:r w:rsidR="00355BCC">
        <w:rPr>
          <w:rFonts w:ascii="Arial" w:eastAsia="Arial" w:hAnsi="Arial" w:cs="Arial"/>
          <w:sz w:val="24"/>
          <w:szCs w:val="24"/>
        </w:rPr>
        <w:t>red By</w:t>
      </w:r>
      <w:r w:rsidR="00FF59C3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="00355BCC">
        <w:rPr>
          <w:rFonts w:ascii="Arial" w:eastAsia="Arial" w:hAnsi="Arial" w:cs="Arial"/>
          <w:spacing w:val="1"/>
          <w:sz w:val="24"/>
          <w:szCs w:val="24"/>
        </w:rPr>
        <w:t>O</w:t>
      </w:r>
      <w:r w:rsidR="00355BCC">
        <w:rPr>
          <w:rFonts w:ascii="Arial" w:eastAsia="Arial" w:hAnsi="Arial" w:cs="Arial"/>
          <w:sz w:val="24"/>
          <w:szCs w:val="24"/>
        </w:rPr>
        <w:t>racle</w:t>
      </w:r>
      <w:r w:rsidR="00FF59C3">
        <w:rPr>
          <w:rFonts w:ascii="Arial" w:eastAsia="Arial" w:hAnsi="Arial" w:cs="Arial"/>
          <w:sz w:val="24"/>
          <w:szCs w:val="24"/>
        </w:rPr>
        <w:t xml:space="preserve"> </w:t>
      </w:r>
      <w:r w:rsidR="00355BCC">
        <w:rPr>
          <w:rFonts w:ascii="Arial" w:eastAsia="Arial" w:hAnsi="Arial" w:cs="Arial"/>
          <w:sz w:val="24"/>
          <w:szCs w:val="24"/>
        </w:rPr>
        <w:t>s</w:t>
      </w:r>
      <w:r w:rsidR="00355BCC">
        <w:rPr>
          <w:rFonts w:ascii="Arial" w:eastAsia="Arial" w:hAnsi="Arial" w:cs="Arial"/>
          <w:spacing w:val="-1"/>
          <w:sz w:val="24"/>
          <w:szCs w:val="24"/>
        </w:rPr>
        <w:t>o</w:t>
      </w:r>
      <w:r w:rsidR="00355BCC">
        <w:rPr>
          <w:rFonts w:ascii="Arial" w:eastAsia="Arial" w:hAnsi="Arial" w:cs="Arial"/>
          <w:spacing w:val="3"/>
          <w:sz w:val="24"/>
          <w:szCs w:val="24"/>
        </w:rPr>
        <w:t>f</w:t>
      </w:r>
      <w:r w:rsidR="00355BCC">
        <w:rPr>
          <w:rFonts w:ascii="Arial" w:eastAsia="Arial" w:hAnsi="Arial" w:cs="Arial"/>
          <w:sz w:val="24"/>
          <w:szCs w:val="24"/>
        </w:rPr>
        <w:t>t</w:t>
      </w:r>
      <w:r w:rsidR="00355BCC">
        <w:rPr>
          <w:rFonts w:ascii="Arial" w:eastAsia="Arial" w:hAnsi="Arial" w:cs="Arial"/>
          <w:spacing w:val="-2"/>
          <w:sz w:val="24"/>
          <w:szCs w:val="24"/>
        </w:rPr>
        <w:t>w</w:t>
      </w:r>
      <w:r w:rsidR="00355BCC">
        <w:rPr>
          <w:rFonts w:ascii="Arial" w:eastAsia="Arial" w:hAnsi="Arial" w:cs="Arial"/>
          <w:spacing w:val="1"/>
          <w:sz w:val="24"/>
          <w:szCs w:val="24"/>
        </w:rPr>
        <w:t>a</w:t>
      </w:r>
      <w:r w:rsidR="00355BCC">
        <w:rPr>
          <w:rFonts w:ascii="Arial" w:eastAsia="Arial" w:hAnsi="Arial" w:cs="Arial"/>
          <w:sz w:val="24"/>
          <w:szCs w:val="24"/>
        </w:rPr>
        <w:t xml:space="preserve">re </w:t>
      </w:r>
      <w:r w:rsidR="00355BCC">
        <w:rPr>
          <w:rFonts w:ascii="Arial" w:eastAsia="Arial" w:hAnsi="Arial" w:cs="Arial"/>
          <w:spacing w:val="1"/>
          <w:sz w:val="24"/>
          <w:szCs w:val="24"/>
        </w:rPr>
        <w:t>a</w:t>
      </w:r>
      <w:r w:rsidR="00355BCC">
        <w:rPr>
          <w:rFonts w:ascii="Arial" w:eastAsia="Arial" w:hAnsi="Arial" w:cs="Arial"/>
          <w:spacing w:val="-1"/>
          <w:sz w:val="24"/>
          <w:szCs w:val="24"/>
        </w:rPr>
        <w:t>n</w:t>
      </w:r>
      <w:r w:rsidR="00355BCC">
        <w:rPr>
          <w:rFonts w:ascii="Arial" w:eastAsia="Arial" w:hAnsi="Arial" w:cs="Arial"/>
          <w:sz w:val="24"/>
          <w:szCs w:val="24"/>
        </w:rPr>
        <w:t>d</w:t>
      </w:r>
      <w:r w:rsidR="00FF59C3">
        <w:rPr>
          <w:rFonts w:ascii="Arial" w:eastAsia="Arial" w:hAnsi="Arial" w:cs="Arial"/>
          <w:b/>
          <w:sz w:val="24"/>
          <w:szCs w:val="24"/>
        </w:rPr>
        <w:t xml:space="preserve"> </w:t>
      </w:r>
      <w:r w:rsidR="00355BCC">
        <w:rPr>
          <w:rFonts w:ascii="Arial" w:eastAsia="Arial" w:hAnsi="Arial" w:cs="Arial"/>
          <w:b/>
          <w:sz w:val="24"/>
          <w:szCs w:val="24"/>
        </w:rPr>
        <w:t>de</w:t>
      </w:r>
      <w:r w:rsidR="00355BCC">
        <w:rPr>
          <w:rFonts w:ascii="Arial" w:eastAsia="Arial" w:hAnsi="Arial" w:cs="Arial"/>
          <w:b/>
          <w:spacing w:val="-3"/>
          <w:sz w:val="24"/>
          <w:szCs w:val="24"/>
        </w:rPr>
        <w:t>v</w:t>
      </w:r>
      <w:r w:rsidR="00355BCC">
        <w:rPr>
          <w:rFonts w:ascii="Arial" w:eastAsia="Arial" w:hAnsi="Arial" w:cs="Arial"/>
          <w:b/>
          <w:spacing w:val="1"/>
          <w:sz w:val="24"/>
          <w:szCs w:val="24"/>
        </w:rPr>
        <w:t>e</w:t>
      </w:r>
      <w:r w:rsidR="00355BCC">
        <w:rPr>
          <w:rFonts w:ascii="Arial" w:eastAsia="Arial" w:hAnsi="Arial" w:cs="Arial"/>
          <w:b/>
          <w:sz w:val="24"/>
          <w:szCs w:val="24"/>
        </w:rPr>
        <w:t>lop</w:t>
      </w:r>
      <w:r w:rsidR="00FF59C3">
        <w:rPr>
          <w:rFonts w:ascii="Arial" w:eastAsia="Arial" w:hAnsi="Arial" w:cs="Arial"/>
          <w:sz w:val="24"/>
          <w:szCs w:val="24"/>
        </w:rPr>
        <w:t xml:space="preserve"> </w:t>
      </w:r>
      <w:r w:rsidR="00355BCC">
        <w:rPr>
          <w:rFonts w:ascii="Arial" w:eastAsia="Arial" w:hAnsi="Arial" w:cs="Arial"/>
          <w:sz w:val="24"/>
          <w:szCs w:val="24"/>
        </w:rPr>
        <w:t>s</w:t>
      </w:r>
      <w:r w:rsidR="00355BCC">
        <w:rPr>
          <w:rFonts w:ascii="Arial" w:eastAsia="Arial" w:hAnsi="Arial" w:cs="Arial"/>
          <w:spacing w:val="1"/>
          <w:sz w:val="24"/>
          <w:szCs w:val="24"/>
        </w:rPr>
        <w:t>o</w:t>
      </w:r>
      <w:r w:rsidR="00355BCC">
        <w:rPr>
          <w:rFonts w:ascii="Arial" w:eastAsia="Arial" w:hAnsi="Arial" w:cs="Arial"/>
          <w:sz w:val="24"/>
          <w:szCs w:val="24"/>
        </w:rPr>
        <w:t>lu</w:t>
      </w:r>
      <w:r w:rsidR="00355BCC">
        <w:rPr>
          <w:rFonts w:ascii="Arial" w:eastAsia="Arial" w:hAnsi="Arial" w:cs="Arial"/>
          <w:spacing w:val="1"/>
          <w:sz w:val="24"/>
          <w:szCs w:val="24"/>
        </w:rPr>
        <w:t>t</w:t>
      </w:r>
      <w:r w:rsidR="00355BCC">
        <w:rPr>
          <w:rFonts w:ascii="Arial" w:eastAsia="Arial" w:hAnsi="Arial" w:cs="Arial"/>
          <w:spacing w:val="-3"/>
          <w:sz w:val="24"/>
          <w:szCs w:val="24"/>
        </w:rPr>
        <w:t>i</w:t>
      </w:r>
      <w:r w:rsidR="00355BCC">
        <w:rPr>
          <w:rFonts w:ascii="Arial" w:eastAsia="Arial" w:hAnsi="Arial" w:cs="Arial"/>
          <w:spacing w:val="1"/>
          <w:sz w:val="24"/>
          <w:szCs w:val="24"/>
        </w:rPr>
        <w:t>on</w:t>
      </w:r>
      <w:r w:rsidR="00355BCC">
        <w:rPr>
          <w:rFonts w:ascii="Arial" w:eastAsia="Arial" w:hAnsi="Arial" w:cs="Arial"/>
          <w:sz w:val="24"/>
          <w:szCs w:val="24"/>
        </w:rPr>
        <w:t xml:space="preserve">s </w:t>
      </w:r>
      <w:r w:rsidR="00355BCC">
        <w:rPr>
          <w:rFonts w:ascii="Arial" w:eastAsia="Arial" w:hAnsi="Arial" w:cs="Arial"/>
          <w:spacing w:val="-1"/>
          <w:sz w:val="24"/>
          <w:szCs w:val="24"/>
        </w:rPr>
        <w:t>t</w:t>
      </w:r>
      <w:r w:rsidR="00355BCC">
        <w:rPr>
          <w:rFonts w:ascii="Arial" w:eastAsia="Arial" w:hAnsi="Arial" w:cs="Arial"/>
          <w:sz w:val="24"/>
          <w:szCs w:val="24"/>
        </w:rPr>
        <w:t>o</w:t>
      </w:r>
      <w:r w:rsidR="00573FFC">
        <w:rPr>
          <w:rFonts w:ascii="Arial" w:eastAsia="Arial" w:hAnsi="Arial" w:cs="Arial"/>
          <w:sz w:val="24"/>
          <w:szCs w:val="24"/>
        </w:rPr>
        <w:t xml:space="preserve"> </w:t>
      </w:r>
      <w:r w:rsidR="00355BCC">
        <w:rPr>
          <w:rFonts w:ascii="Arial" w:eastAsia="Arial" w:hAnsi="Arial" w:cs="Arial"/>
          <w:sz w:val="24"/>
          <w:szCs w:val="24"/>
        </w:rPr>
        <w:t>it</w:t>
      </w:r>
      <w:r w:rsidR="00717969">
        <w:rPr>
          <w:rFonts w:ascii="Arial" w:eastAsia="Arial" w:hAnsi="Arial" w:cs="Arial"/>
          <w:spacing w:val="3"/>
          <w:sz w:val="24"/>
          <w:szCs w:val="24"/>
        </w:rPr>
        <w:t>.</w:t>
      </w:r>
    </w:p>
    <w:p w:rsidR="00C55523" w:rsidRDefault="00C55523" w:rsidP="00E816B1">
      <w:pPr>
        <w:ind w:left="188"/>
        <w:jc w:val="both"/>
        <w:rPr>
          <w:rFonts w:ascii="Arial" w:eastAsia="Arial" w:hAnsi="Arial" w:cs="Arial"/>
          <w:sz w:val="24"/>
          <w:szCs w:val="24"/>
        </w:rPr>
      </w:pPr>
    </w:p>
    <w:p w:rsidR="005A1E35" w:rsidRDefault="005A1E35" w:rsidP="00E816B1">
      <w:pPr>
        <w:spacing w:before="58" w:line="300" w:lineRule="exact"/>
        <w:jc w:val="both"/>
        <w:rPr>
          <w:rFonts w:ascii="Symbol" w:eastAsia="Symbol" w:hAnsi="Symbol" w:cs="Symbol"/>
          <w:position w:val="-2"/>
          <w:sz w:val="36"/>
          <w:szCs w:val="36"/>
        </w:rPr>
      </w:pPr>
    </w:p>
    <w:p w:rsidR="005A1E35" w:rsidRDefault="005A1E35" w:rsidP="00E816B1">
      <w:pPr>
        <w:spacing w:before="58" w:line="300" w:lineRule="exact"/>
        <w:jc w:val="both"/>
        <w:rPr>
          <w:rFonts w:ascii="Symbol" w:eastAsia="Symbol" w:hAnsi="Symbol" w:cs="Symbol"/>
          <w:position w:val="-2"/>
          <w:sz w:val="36"/>
          <w:szCs w:val="36"/>
        </w:rPr>
      </w:pPr>
    </w:p>
    <w:p w:rsidR="005A1E35" w:rsidRDefault="005A1E35" w:rsidP="00E816B1">
      <w:pPr>
        <w:spacing w:before="58" w:line="300" w:lineRule="exact"/>
        <w:jc w:val="both"/>
        <w:rPr>
          <w:rFonts w:ascii="Symbol" w:eastAsia="Symbol" w:hAnsi="Symbol" w:cs="Symbol"/>
          <w:position w:val="-2"/>
          <w:sz w:val="36"/>
          <w:szCs w:val="36"/>
        </w:rPr>
      </w:pPr>
    </w:p>
    <w:p w:rsidR="00FD0677" w:rsidRDefault="00FD0677" w:rsidP="00C55523">
      <w:pPr>
        <w:spacing w:before="58" w:line="300" w:lineRule="exact"/>
        <w:rPr>
          <w:rFonts w:ascii="Symbol" w:eastAsia="Symbol" w:hAnsi="Symbol" w:cs="Symbol"/>
          <w:position w:val="-2"/>
          <w:sz w:val="36"/>
          <w:szCs w:val="36"/>
        </w:rPr>
      </w:pPr>
    </w:p>
    <w:p w:rsidR="00FD0677" w:rsidRDefault="00FD0677" w:rsidP="00C55523">
      <w:pPr>
        <w:spacing w:before="58" w:line="300" w:lineRule="exact"/>
        <w:rPr>
          <w:rFonts w:ascii="Symbol" w:eastAsia="Symbol" w:hAnsi="Symbol" w:cs="Symbol"/>
          <w:position w:val="-2"/>
          <w:sz w:val="36"/>
          <w:szCs w:val="36"/>
        </w:rPr>
      </w:pPr>
    </w:p>
    <w:p w:rsidR="00FD0677" w:rsidRDefault="00FD0677" w:rsidP="00C55523">
      <w:pPr>
        <w:spacing w:before="58" w:line="300" w:lineRule="exact"/>
        <w:rPr>
          <w:rFonts w:ascii="Symbol" w:eastAsia="Symbol" w:hAnsi="Symbol" w:cs="Symbol"/>
          <w:position w:val="-2"/>
          <w:sz w:val="36"/>
          <w:szCs w:val="36"/>
        </w:rPr>
      </w:pPr>
    </w:p>
    <w:p w:rsidR="00DD3B5D" w:rsidRDefault="00DD3B5D" w:rsidP="00C55523">
      <w:pPr>
        <w:spacing w:before="58" w:line="300" w:lineRule="exact"/>
        <w:rPr>
          <w:rFonts w:ascii="Symbol" w:eastAsia="Symbol" w:hAnsi="Symbol" w:cs="Symbol"/>
          <w:position w:val="-2"/>
          <w:sz w:val="36"/>
          <w:szCs w:val="36"/>
        </w:rPr>
      </w:pPr>
    </w:p>
    <w:p w:rsidR="005A1E35" w:rsidRDefault="005A1E35" w:rsidP="00C55523">
      <w:pPr>
        <w:spacing w:before="58" w:line="300" w:lineRule="exact"/>
        <w:rPr>
          <w:rFonts w:ascii="Symbol" w:eastAsia="Symbol" w:hAnsi="Symbol" w:cs="Symbol"/>
          <w:position w:val="-2"/>
          <w:sz w:val="36"/>
          <w:szCs w:val="36"/>
        </w:rPr>
      </w:pPr>
    </w:p>
    <w:p w:rsidR="0031482F" w:rsidRDefault="002F36D3" w:rsidP="00C55523">
      <w:pPr>
        <w:spacing w:before="58" w:line="300" w:lineRule="exact"/>
        <w:rPr>
          <w:rFonts w:ascii="Arial" w:eastAsia="Arial" w:hAnsi="Arial" w:cs="Arial"/>
          <w:sz w:val="36"/>
          <w:szCs w:val="36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776" behindDoc="1" locked="0" layoutInCell="1" allowOverlap="1">
                <wp:simplePos x="0" y="0"/>
                <wp:positionH relativeFrom="page">
                  <wp:posOffset>285115</wp:posOffset>
                </wp:positionH>
                <wp:positionV relativeFrom="page">
                  <wp:posOffset>285115</wp:posOffset>
                </wp:positionV>
                <wp:extent cx="7203440" cy="9489440"/>
                <wp:effectExtent l="8890" t="8890" r="7620" b="7620"/>
                <wp:wrapNone/>
                <wp:docPr id="38" name="Group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203440" cy="9489440"/>
                          <a:chOff x="449" y="449"/>
                          <a:chExt cx="11344" cy="14944"/>
                        </a:xfrm>
                      </wpg:grpSpPr>
                      <wpg:grpSp>
                        <wpg:cNvPr id="39" name="Group 36"/>
                        <wpg:cNvGrpSpPr>
                          <a:grpSpLocks/>
                        </wpg:cNvGrpSpPr>
                        <wpg:grpSpPr bwMode="auto">
                          <a:xfrm>
                            <a:off x="510" y="480"/>
                            <a:ext cx="0" cy="89"/>
                            <a:chOff x="510" y="480"/>
                            <a:chExt cx="0" cy="89"/>
                          </a:xfrm>
                        </wpg:grpSpPr>
                        <wps:wsp>
                          <wps:cNvPr id="40" name="Freeform 67"/>
                          <wps:cNvSpPr>
                            <a:spLocks/>
                          </wps:cNvSpPr>
                          <wps:spPr bwMode="auto">
                            <a:xfrm>
                              <a:off x="510" y="480"/>
                              <a:ext cx="0" cy="89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480 h 89"/>
                                <a:gd name="T2" fmla="+- 0 569 480"/>
                                <a:gd name="T3" fmla="*/ 569 h 89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89">
                                  <a:moveTo>
                                    <a:pt x="0" y="0"/>
                                  </a:moveTo>
                                  <a:lnTo>
                                    <a:pt x="0" y="89"/>
                                  </a:lnTo>
                                </a:path>
                              </a:pathLst>
                            </a:custGeom>
                            <a:noFill/>
                            <a:ln w="3937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41" name="Group 37"/>
                          <wpg:cNvGrpSpPr>
                            <a:grpSpLocks/>
                          </wpg:cNvGrpSpPr>
                          <wpg:grpSpPr bwMode="auto">
                            <a:xfrm>
                              <a:off x="480" y="510"/>
                              <a:ext cx="89" cy="0"/>
                              <a:chOff x="480" y="510"/>
                              <a:chExt cx="89" cy="0"/>
                            </a:xfrm>
                          </wpg:grpSpPr>
                          <wps:wsp>
                            <wps:cNvPr id="42" name="Freeform 66"/>
                            <wps:cNvSpPr>
                              <a:spLocks/>
                            </wps:cNvSpPr>
                            <wps:spPr bwMode="auto">
                              <a:xfrm>
                                <a:off x="480" y="510"/>
                                <a:ext cx="89" cy="0"/>
                              </a:xfrm>
                              <a:custGeom>
                                <a:avLst/>
                                <a:gdLst>
                                  <a:gd name="T0" fmla="+- 0 480 480"/>
                                  <a:gd name="T1" fmla="*/ T0 w 89"/>
                                  <a:gd name="T2" fmla="+- 0 569 480"/>
                                  <a:gd name="T3" fmla="*/ T2 w 89"/>
                                </a:gdLst>
                                <a:ahLst/>
                                <a:cxnLst>
                                  <a:cxn ang="0">
                                    <a:pos x="T1" y="0"/>
                                  </a:cxn>
                                  <a:cxn ang="0">
                                    <a:pos x="T3" y="0"/>
                                  </a:cxn>
                                </a:cxnLst>
                                <a:rect l="0" t="0" r="r" b="b"/>
                                <a:pathLst>
                                  <a:path w="89">
                                    <a:moveTo>
                                      <a:pt x="0" y="0"/>
                                    </a:moveTo>
                                    <a:lnTo>
                                      <a:pt x="89" y="0"/>
                                    </a:lnTo>
                                  </a:path>
                                </a:pathLst>
                              </a:custGeom>
                              <a:noFill/>
                              <a:ln w="3937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43" name="Group 38"/>
                            <wpg:cNvGrpSpPr>
                              <a:grpSpLocks/>
                            </wpg:cNvGrpSpPr>
                            <wpg:grpSpPr bwMode="auto">
                              <a:xfrm>
                                <a:off x="569" y="510"/>
                                <a:ext cx="11105" cy="0"/>
                                <a:chOff x="569" y="510"/>
                                <a:chExt cx="11105" cy="0"/>
                              </a:xfrm>
                            </wpg:grpSpPr>
                            <wps:wsp>
                              <wps:cNvPr id="44" name="Freeform 65"/>
                              <wps:cNvSpPr>
                                <a:spLocks/>
                              </wps:cNvSpPr>
                              <wps:spPr bwMode="auto">
                                <a:xfrm>
                                  <a:off x="569" y="510"/>
                                  <a:ext cx="11105" cy="0"/>
                                </a:xfrm>
                                <a:custGeom>
                                  <a:avLst/>
                                  <a:gdLst>
                                    <a:gd name="T0" fmla="+- 0 569 569"/>
                                    <a:gd name="T1" fmla="*/ T0 w 11105"/>
                                    <a:gd name="T2" fmla="+- 0 11674 569"/>
                                    <a:gd name="T3" fmla="*/ T2 w 11105"/>
                                  </a:gdLst>
                                  <a:ahLst/>
                                  <a:cxnLst>
                                    <a:cxn ang="0">
                                      <a:pos x="T1" y="0"/>
                                    </a:cxn>
                                    <a:cxn ang="0">
                                      <a:pos x="T3" y="0"/>
                                    </a:cxn>
                                  </a:cxnLst>
                                  <a:rect l="0" t="0" r="r" b="b"/>
                                  <a:pathLst>
                                    <a:path w="11105">
                                      <a:moveTo>
                                        <a:pt x="0" y="0"/>
                                      </a:moveTo>
                                      <a:lnTo>
                                        <a:pt x="11105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3937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45" name="Group 3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569" y="562"/>
                                  <a:ext cx="11105" cy="0"/>
                                  <a:chOff x="569" y="562"/>
                                  <a:chExt cx="11105" cy="0"/>
                                </a:xfrm>
                              </wpg:grpSpPr>
                              <wps:wsp>
                                <wps:cNvPr id="46" name="Freeform 64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569" y="562"/>
                                    <a:ext cx="11105" cy="0"/>
                                  </a:xfrm>
                                  <a:custGeom>
                                    <a:avLst/>
                                    <a:gdLst>
                                      <a:gd name="T0" fmla="+- 0 569 569"/>
                                      <a:gd name="T1" fmla="*/ T0 w 11105"/>
                                      <a:gd name="T2" fmla="+- 0 11674 569"/>
                                      <a:gd name="T3" fmla="*/ T2 w 11105"/>
                                    </a:gdLst>
                                    <a:ahLst/>
                                    <a:cxnLst>
                                      <a:cxn ang="0">
                                        <a:pos x="T1" y="0"/>
                                      </a:cxn>
                                      <a:cxn ang="0">
                                        <a:pos x="T3" y="0"/>
                                      </a:cxn>
                                    </a:cxnLst>
                                    <a:rect l="0" t="0" r="r" b="b"/>
                                    <a:pathLst>
                                      <a:path w="11105">
                                        <a:moveTo>
                                          <a:pt x="0" y="0"/>
                                        </a:moveTo>
                                        <a:lnTo>
                                          <a:pt x="11105" y="0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10414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47" name="Group 40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11732" y="480"/>
                                    <a:ext cx="0" cy="89"/>
                                    <a:chOff x="11732" y="480"/>
                                    <a:chExt cx="0" cy="89"/>
                                  </a:xfrm>
                                </wpg:grpSpPr>
                                <wps:wsp>
                                  <wps:cNvPr id="48" name="Freeform 63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11732" y="480"/>
                                      <a:ext cx="0" cy="89"/>
                                    </a:xfrm>
                                    <a:custGeom>
                                      <a:avLst/>
                                      <a:gdLst>
                                        <a:gd name="T0" fmla="+- 0 480 480"/>
                                        <a:gd name="T1" fmla="*/ 480 h 89"/>
                                        <a:gd name="T2" fmla="+- 0 569 480"/>
                                        <a:gd name="T3" fmla="*/ 569 h 89"/>
                                      </a:gdLst>
                                      <a:ahLst/>
                                      <a:cxnLst>
                                        <a:cxn ang="0">
                                          <a:pos x="0" y="T1"/>
                                        </a:cxn>
                                        <a:cxn ang="0">
                                          <a:pos x="0" y="T3"/>
                                        </a:cxn>
                                      </a:cxnLst>
                                      <a:rect l="0" t="0" r="r" b="b"/>
                                      <a:pathLst>
                                        <a:path h="89">
                                          <a:moveTo>
                                            <a:pt x="0" y="0"/>
                                          </a:moveTo>
                                          <a:lnTo>
                                            <a:pt x="0" y="89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3937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g:grpSp>
                                  <wpg:cNvPr id="49" name="Group 41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11674" y="510"/>
                                      <a:ext cx="89" cy="0"/>
                                      <a:chOff x="11674" y="510"/>
                                      <a:chExt cx="89" cy="0"/>
                                    </a:xfrm>
                                  </wpg:grpSpPr>
                                  <wps:wsp>
                                    <wps:cNvPr id="50" name="Freeform 62"/>
                                    <wps:cNvSpPr>
                                      <a:spLocks/>
                                    </wps:cNvSpPr>
                                    <wps:spPr bwMode="auto">
                                      <a:xfrm>
                                        <a:off x="11674" y="510"/>
                                        <a:ext cx="89" cy="0"/>
                                      </a:xfrm>
                                      <a:custGeom>
                                        <a:avLst/>
                                        <a:gdLst>
                                          <a:gd name="T0" fmla="+- 0 11674 11674"/>
                                          <a:gd name="T1" fmla="*/ T0 w 89"/>
                                          <a:gd name="T2" fmla="+- 0 11762 11674"/>
                                          <a:gd name="T3" fmla="*/ T2 w 89"/>
                                        </a:gdLst>
                                        <a:ahLst/>
                                        <a:cxnLst>
                                          <a:cxn ang="0">
                                            <a:pos x="T1" y="0"/>
                                          </a:cxn>
                                          <a:cxn ang="0">
                                            <a:pos x="T3" y="0"/>
                                          </a:cxn>
                                        </a:cxnLst>
                                        <a:rect l="0" t="0" r="r" b="b"/>
                                        <a:pathLst>
                                          <a:path w="89">
                                            <a:moveTo>
                                              <a:pt x="0" y="0"/>
                                            </a:moveTo>
                                            <a:lnTo>
                                              <a:pt x="88" y="0"/>
                                            </a:lnTo>
                                          </a:path>
                                        </a:pathLst>
                                      </a:custGeom>
                                      <a:noFill/>
                                      <a:ln w="3937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g:grpSp>
                                    <wpg:cNvPr id="51" name="Group 42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510" y="569"/>
                                        <a:ext cx="0" cy="14705"/>
                                        <a:chOff x="510" y="569"/>
                                        <a:chExt cx="0" cy="14705"/>
                                      </a:xfrm>
                                    </wpg:grpSpPr>
                                    <wps:wsp>
                                      <wps:cNvPr id="52" name="Freeform 61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510" y="569"/>
                                          <a:ext cx="0" cy="14705"/>
                                        </a:xfrm>
                                        <a:custGeom>
                                          <a:avLst/>
                                          <a:gdLst>
                                            <a:gd name="T0" fmla="+- 0 569 569"/>
                                            <a:gd name="T1" fmla="*/ 569 h 14705"/>
                                            <a:gd name="T2" fmla="+- 0 15274 569"/>
                                            <a:gd name="T3" fmla="*/ 15274 h 14705"/>
                                          </a:gdLst>
                                          <a:ahLst/>
                                          <a:cxnLst>
                                            <a:cxn ang="0">
                                              <a:pos x="0" y="T1"/>
                                            </a:cxn>
                                            <a:cxn ang="0">
                                              <a:pos x="0" y="T3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h="14705">
                                              <a:moveTo>
                                                <a:pt x="0" y="0"/>
                                              </a:moveTo>
                                              <a:lnTo>
                                                <a:pt x="0" y="14705"/>
                                              </a:lnTo>
                                            </a:path>
                                          </a:pathLst>
                                        </a:custGeom>
                                        <a:noFill/>
                                        <a:ln w="39370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53" name="Group 43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562" y="554"/>
                                          <a:ext cx="0" cy="14734"/>
                                          <a:chOff x="562" y="554"/>
                                          <a:chExt cx="0" cy="14734"/>
                                        </a:xfrm>
                                      </wpg:grpSpPr>
                                      <wps:wsp>
                                        <wps:cNvPr id="54" name="Freeform 60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62" y="554"/>
                                            <a:ext cx="0" cy="14734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+- 0 554 554"/>
                                              <a:gd name="T1" fmla="*/ 554 h 14734"/>
                                              <a:gd name="T2" fmla="+- 0 15288 554"/>
                                              <a:gd name="T3" fmla="*/ 15288 h 14734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0" y="T1"/>
                                              </a:cxn>
                                              <a:cxn ang="0">
                                                <a:pos x="0" y="T3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h="14734">
                                                <a:moveTo>
                                                  <a:pt x="0" y="0"/>
                                                </a:moveTo>
                                                <a:lnTo>
                                                  <a:pt x="0" y="14734"/>
                                                </a:lnTo>
                                              </a:path>
                                            </a:pathLst>
                                          </a:custGeom>
                                          <a:noFill/>
                                          <a:ln w="10414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solidFill>
                                                  <a:srgbClr val="FFFFFF"/>
                                                </a:solidFill>
                                              </a14:hiddenFill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g:grpSp>
                                        <wpg:cNvPr id="55" name="Group 44"/>
                                        <wpg:cNvGrpSpPr>
                                          <a:grpSpLocks/>
                                        </wpg:cNvGrpSpPr>
                                        <wpg:grpSpPr bwMode="auto">
                                          <a:xfrm>
                                            <a:off x="11732" y="569"/>
                                            <a:ext cx="0" cy="14705"/>
                                            <a:chOff x="11732" y="569"/>
                                            <a:chExt cx="0" cy="14705"/>
                                          </a:xfrm>
                                        </wpg:grpSpPr>
                                        <wps:wsp>
                                          <wps:cNvPr id="56" name="Freeform 59"/>
                                          <wps:cNvSpPr>
                                            <a:spLocks/>
                                          </wps:cNvSpPr>
                                          <wps:spPr bwMode="auto">
                                            <a:xfrm>
                                              <a:off x="11732" y="569"/>
                                              <a:ext cx="0" cy="14705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T0" fmla="+- 0 569 569"/>
                                                <a:gd name="T1" fmla="*/ 569 h 14705"/>
                                                <a:gd name="T2" fmla="+- 0 15274 569"/>
                                                <a:gd name="T3" fmla="*/ 15274 h 14705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0" y="T1"/>
                                                </a:cxn>
                                                <a:cxn ang="0">
                                                  <a:pos x="0" y="T3"/>
                                                </a:cxn>
                                              </a:cxnLst>
                                              <a:rect l="0" t="0" r="r" b="b"/>
                                              <a:pathLst>
                                                <a:path h="14705">
                                                  <a:moveTo>
                                                    <a:pt x="0" y="0"/>
                                                  </a:moveTo>
                                                  <a:lnTo>
                                                    <a:pt x="0" y="14705"/>
                                                  </a:ln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39370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:ln>
                                            <a:extLst>
                                              <a:ext uri="{909E8E84-426E-40DD-AFC4-6F175D3DCCD1}">
                                                <a14:hiddenFill xmlns:a14="http://schemas.microsoft.com/office/drawing/2010/main">
                                                  <a:solidFill>
                                                    <a:srgbClr val="FFFFFF"/>
                                                  </a:solidFill>
                                                </a14:hiddenFill>
                                              </a:ext>
                                            </a:extLst>
                                          </wps:spPr>
                                          <wps:bodyPr rot="0" vert="horz" wrap="square" lIns="91440" tIns="45720" rIns="91440" bIns="45720" anchor="t" anchorCtr="0" upright="1">
                                            <a:noAutofit/>
                                          </wps:bodyPr>
                                        </wps:wsp>
                                        <wpg:grpSp>
                                          <wpg:cNvPr id="57" name="Group 45"/>
                                          <wpg:cNvGrpSpPr>
                                            <a:grpSpLocks/>
                                          </wpg:cNvGrpSpPr>
                                          <wpg:grpSpPr bwMode="auto">
                                            <a:xfrm>
                                              <a:off x="11681" y="554"/>
                                              <a:ext cx="0" cy="14734"/>
                                              <a:chOff x="11681" y="554"/>
                                              <a:chExt cx="0" cy="14734"/>
                                            </a:xfrm>
                                          </wpg:grpSpPr>
                                          <wps:wsp>
                                            <wps:cNvPr id="58" name="Freeform 58"/>
                                            <wps:cNvSpPr>
                                              <a:spLocks/>
                                            </wps:cNvSpPr>
                                            <wps:spPr bwMode="auto">
                                              <a:xfrm>
                                                <a:off x="11681" y="554"/>
                                                <a:ext cx="0" cy="14734"/>
                                              </a:xfrm>
                                              <a:custGeom>
                                                <a:avLst/>
                                                <a:gdLst>
                                                  <a:gd name="T0" fmla="+- 0 554 554"/>
                                                  <a:gd name="T1" fmla="*/ 554 h 14734"/>
                                                  <a:gd name="T2" fmla="+- 0 15288 554"/>
                                                  <a:gd name="T3" fmla="*/ 15288 h 14734"/>
                                                </a:gdLst>
                                                <a:ahLst/>
                                                <a:cxnLst>
                                                  <a:cxn ang="0">
                                                    <a:pos x="0" y="T1"/>
                                                  </a:cxn>
                                                  <a:cxn ang="0">
                                                    <a:pos x="0" y="T3"/>
                                                  </a:cxn>
                                                </a:cxnLst>
                                                <a:rect l="0" t="0" r="r" b="b"/>
                                                <a:pathLst>
                                                  <a:path h="14734">
                                                    <a:moveTo>
                                                      <a:pt x="0" y="0"/>
                                                    </a:moveTo>
                                                    <a:lnTo>
                                                      <a:pt x="0" y="14734"/>
                                                    </a:lnTo>
                                                  </a:path>
                                                </a:pathLst>
                                              </a:custGeom>
                                              <a:noFill/>
                                              <a:ln w="10414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:ln>
                                              <a:extLst>
                                                <a:ext uri="{909E8E84-426E-40DD-AFC4-6F175D3DCCD1}">
                                                  <a14:hiddenFill xmlns:a14="http://schemas.microsoft.com/office/drawing/2010/main">
                                                    <a:solidFill>
                                                      <a:srgbClr val="FFFFFF"/>
                                                    </a:solidFill>
                                                  </a14:hiddenFill>
                                                </a:ext>
                                              </a:extLst>
                                            </wps:spPr>
                                            <wps:bodyPr rot="0" vert="horz" wrap="square" lIns="91440" tIns="45720" rIns="91440" bIns="45720" anchor="t" anchorCtr="0" upright="1">
                                              <a:noAutofit/>
                                            </wps:bodyPr>
                                          </wps:wsp>
                                          <wpg:grpSp>
                                            <wpg:cNvPr id="59" name="Group 46"/>
                                            <wpg:cNvGrpSpPr>
                                              <a:grpSpLocks/>
                                            </wpg:cNvGrpSpPr>
                                            <wpg:grpSpPr bwMode="auto">
                                              <a:xfrm>
                                                <a:off x="510" y="15274"/>
                                                <a:ext cx="0" cy="89"/>
                                                <a:chOff x="510" y="15274"/>
                                                <a:chExt cx="0" cy="89"/>
                                              </a:xfrm>
                                            </wpg:grpSpPr>
                                            <wps:wsp>
                                              <wps:cNvPr id="60" name="Freeform 57"/>
                                              <wps:cNvSpPr>
                                                <a:spLocks/>
                                              </wps:cNvSpPr>
                                              <wps:spPr bwMode="auto">
                                                <a:xfrm>
                                                  <a:off x="510" y="15274"/>
                                                  <a:ext cx="0" cy="89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T0" fmla="+- 0 15274 15274"/>
                                                    <a:gd name="T1" fmla="*/ 15274 h 89"/>
                                                    <a:gd name="T2" fmla="+- 0 15362 15274"/>
                                                    <a:gd name="T3" fmla="*/ 15362 h 89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0" y="T1"/>
                                                    </a:cxn>
                                                    <a:cxn ang="0">
                                                      <a:pos x="0" y="T3"/>
                                                    </a:cxn>
                                                  </a:cxnLst>
                                                  <a:rect l="0" t="0" r="r" b="b"/>
                                                  <a:pathLst>
                                                    <a:path h="89">
                                                      <a:moveTo>
                                                        <a:pt x="0" y="0"/>
                                                      </a:moveTo>
                                                      <a:lnTo>
                                                        <a:pt x="0" y="88"/>
                                                      </a:ln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9370">
                                                  <a:solidFill>
                                                    <a:srgbClr val="000000"/>
                                                  </a:solidFill>
                                                  <a:round/>
                                                  <a:headEnd/>
                                                  <a:tailEnd/>
                                                </a:ln>
                                                <a:extLst>
                                                  <a:ext uri="{909E8E84-426E-40DD-AFC4-6F175D3DCCD1}">
                                                    <a14:hiddenFill xmlns:a14="http://schemas.microsoft.com/office/drawing/2010/main">
                                                      <a:solidFill>
                                                        <a:srgbClr val="FFFFFF"/>
                                                      </a:solidFill>
                                                    </a14:hiddenFill>
                                                  </a:ext>
                                                </a:extLst>
                                              </wps:spPr>
                                              <wps:bodyPr rot="0" vert="horz" wrap="square" lIns="91440" tIns="45720" rIns="91440" bIns="45720" anchor="t" anchorCtr="0" upright="1">
                                                <a:noAutofit/>
                                              </wps:bodyPr>
                                            </wps:wsp>
                                            <wpg:grpSp>
                                              <wpg:cNvPr id="61" name="Group 47"/>
                                              <wpg:cNvGrpSpPr>
                                                <a:grpSpLocks/>
                                              </wpg:cNvGrpSpPr>
                                              <wpg:grpSpPr bwMode="auto">
                                                <a:xfrm>
                                                  <a:off x="480" y="15332"/>
                                                  <a:ext cx="89" cy="0"/>
                                                  <a:chOff x="480" y="15332"/>
                                                  <a:chExt cx="89" cy="0"/>
                                                </a:xfrm>
                                              </wpg:grpSpPr>
                                              <wps:wsp>
                                                <wps:cNvPr id="62" name="Freeform 56"/>
                                                <wps:cNvSpPr>
                                                  <a:spLocks/>
                                                </wps:cNvSpPr>
                                                <wps:spPr bwMode="auto">
                                                  <a:xfrm>
                                                    <a:off x="480" y="15332"/>
                                                    <a:ext cx="89" cy="0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T0" fmla="+- 0 480 480"/>
                                                      <a:gd name="T1" fmla="*/ T0 w 89"/>
                                                      <a:gd name="T2" fmla="+- 0 569 480"/>
                                                      <a:gd name="T3" fmla="*/ T2 w 89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T1" y="0"/>
                                                      </a:cxn>
                                                      <a:cxn ang="0">
                                                        <a:pos x="T3" y="0"/>
                                                      </a:cxn>
                                                    </a:cxnLst>
                                                    <a:rect l="0" t="0" r="r" b="b"/>
                                                    <a:pathLst>
                                                      <a:path w="89">
                                                        <a:moveTo>
                                                          <a:pt x="0" y="0"/>
                                                        </a:moveTo>
                                                        <a:lnTo>
                                                          <a:pt x="89" y="0"/>
                                                        </a:ln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9370">
                                                    <a:solidFill>
                                                      <a:srgbClr val="000000"/>
                                                    </a:solidFill>
                                                    <a:round/>
                                                    <a:headEnd/>
                                                    <a:tailEnd/>
                                                  </a:ln>
                                                  <a:extLst>
                                                    <a:ext uri="{909E8E84-426E-40DD-AFC4-6F175D3DCCD1}">
                                                      <a14:hiddenFill xmlns:a14="http://schemas.microsoft.com/office/drawing/2010/main">
                                                        <a:solidFill>
                                                          <a:srgbClr val="FFFFFF"/>
                                                        </a:solidFill>
                                                      </a14:hiddenFill>
                                                    </a:ext>
                                                  </a:extLst>
                                                </wps:spPr>
                                                <wps:bodyPr rot="0" vert="horz" wrap="square" lIns="91440" tIns="45720" rIns="91440" bIns="45720" anchor="t" anchorCtr="0" upright="1">
                                                  <a:noAutofit/>
                                                </wps:bodyPr>
                                              </wps:wsp>
                                              <wpg:grpSp>
                                                <wpg:cNvPr id="63" name="Group 48"/>
                                                <wpg:cNvGrpSpPr>
                                                  <a:grpSpLocks/>
                                                </wpg:cNvGrpSpPr>
                                                <wpg:grpSpPr bwMode="auto">
                                                  <a:xfrm>
                                                    <a:off x="569" y="15332"/>
                                                    <a:ext cx="11105" cy="0"/>
                                                    <a:chOff x="569" y="15332"/>
                                                    <a:chExt cx="11105" cy="0"/>
                                                  </a:xfrm>
                                                </wpg:grpSpPr>
                                                <wps:wsp>
                                                  <wps:cNvPr id="64" name="Freeform 55"/>
                                                  <wps:cNvSpPr>
                                                    <a:spLocks/>
                                                  </wps:cNvSpPr>
                                                  <wps:spPr bwMode="auto">
                                                    <a:xfrm>
                                                      <a:off x="569" y="15332"/>
                                                      <a:ext cx="11105" cy="0"/>
                                                    </a:xfrm>
                                                    <a:custGeom>
                                                      <a:avLst/>
                                                      <a:gdLst>
                                                        <a:gd name="T0" fmla="+- 0 569 569"/>
                                                        <a:gd name="T1" fmla="*/ T0 w 11105"/>
                                                        <a:gd name="T2" fmla="+- 0 11674 569"/>
                                                        <a:gd name="T3" fmla="*/ T2 w 11105"/>
                                                      </a:gdLst>
                                                      <a:ahLst/>
                                                      <a:cxnLst>
                                                        <a:cxn ang="0">
                                                          <a:pos x="T1" y="0"/>
                                                        </a:cxn>
                                                        <a:cxn ang="0">
                                                          <a:pos x="T3" y="0"/>
                                                        </a:cxn>
                                                      </a:cxnLst>
                                                      <a:rect l="0" t="0" r="r" b="b"/>
                                                      <a:pathLst>
                                                        <a:path w="11105">
                                                          <a:moveTo>
                                                            <a:pt x="0" y="0"/>
                                                          </a:moveTo>
                                                          <a:lnTo>
                                                            <a:pt x="11105" y="0"/>
                                                          </a:lnTo>
                                                        </a:path>
                                                      </a:pathLst>
                                                    </a:custGeom>
                                                    <a:noFill/>
                                                    <a:ln w="39370">
                                                      <a:solidFill>
                                                        <a:srgbClr val="000000"/>
                                                      </a:solidFill>
                                                      <a:round/>
                                                      <a:headEnd/>
                                                      <a:tailEnd/>
                                                    </a:ln>
                                                    <a:extLst>
                                                      <a:ext uri="{909E8E84-426E-40DD-AFC4-6F175D3DCCD1}">
                                                        <a14:hiddenFill xmlns:a14="http://schemas.microsoft.com/office/drawing/2010/main">
                                                          <a:solidFill>
                                                            <a:srgbClr val="FFFFFF"/>
                                                          </a:solidFill>
                                                        </a14:hiddenFill>
                                                      </a:ext>
                                                    </a:extLst>
                                                  </wps:spPr>
                                                  <wps:bodyPr rot="0" vert="horz" wrap="square" lIns="91440" tIns="45720" rIns="91440" bIns="45720" anchor="t" anchorCtr="0" upright="1">
                                                    <a:noAutofit/>
                                                  </wps:bodyPr>
                                                </wps:wsp>
                                                <wpg:grpSp>
                                                  <wpg:cNvPr id="65" name="Group 49"/>
                                                  <wpg:cNvGrpSpPr>
                                                    <a:grpSpLocks/>
                                                  </wpg:cNvGrpSpPr>
                                                  <wpg:grpSpPr bwMode="auto">
                                                    <a:xfrm>
                                                      <a:off x="569" y="15281"/>
                                                      <a:ext cx="11105" cy="0"/>
                                                      <a:chOff x="569" y="15281"/>
                                                      <a:chExt cx="11105" cy="0"/>
                                                    </a:xfrm>
                                                  </wpg:grpSpPr>
                                                  <wps:wsp>
                                                    <wps:cNvPr id="66" name="Freeform 54"/>
                                                    <wps:cNvSpPr>
                                                      <a:spLocks/>
                                                    </wps:cNvSpPr>
                                                    <wps:spPr bwMode="auto">
                                                      <a:xfrm>
                                                        <a:off x="569" y="15281"/>
                                                        <a:ext cx="11105" cy="0"/>
                                                      </a:xfrm>
                                                      <a:custGeom>
                                                        <a:avLst/>
                                                        <a:gdLst>
                                                          <a:gd name="T0" fmla="+- 0 569 569"/>
                                                          <a:gd name="T1" fmla="*/ T0 w 11105"/>
                                                          <a:gd name="T2" fmla="+- 0 11674 569"/>
                                                          <a:gd name="T3" fmla="*/ T2 w 11105"/>
                                                        </a:gdLst>
                                                        <a:ahLst/>
                                                        <a:cxnLst>
                                                          <a:cxn ang="0">
                                                            <a:pos x="T1" y="0"/>
                                                          </a:cxn>
                                                          <a:cxn ang="0">
                                                            <a:pos x="T3" y="0"/>
                                                          </a:cxn>
                                                        </a:cxnLst>
                                                        <a:rect l="0" t="0" r="r" b="b"/>
                                                        <a:pathLst>
                                                          <a:path w="11105">
                                                            <a:moveTo>
                                                              <a:pt x="0" y="0"/>
                                                            </a:moveTo>
                                                            <a:lnTo>
                                                              <a:pt x="11105" y="0"/>
                                                            </a:lnTo>
                                                          </a:path>
                                                        </a:pathLst>
                                                      </a:custGeom>
                                                      <a:noFill/>
                                                      <a:ln w="10414">
                                                        <a:solidFill>
                                                          <a:srgbClr val="000000"/>
                                                        </a:solidFill>
                                                        <a:round/>
                                                        <a:headEnd/>
                                                        <a:tailEnd/>
                                                      </a:ln>
                                                      <a:extLst>
                                                        <a:ext uri="{909E8E84-426E-40DD-AFC4-6F175D3DCCD1}">
                                                          <a14:hiddenFill xmlns:a14="http://schemas.microsoft.com/office/drawing/2010/main">
                                                            <a:solidFill>
                                                              <a:srgbClr val="FFFFFF"/>
                                                            </a:solidFill>
                                                          </a14:hiddenFill>
                                                        </a:ext>
                                                      </a:extLst>
                                                    </wps:spPr>
                                                    <wps:bodyPr rot="0" vert="horz" wrap="square" lIns="91440" tIns="45720" rIns="91440" bIns="45720" anchor="t" anchorCtr="0" upright="1">
                                                      <a:noAutofit/>
                                                    </wps:bodyPr>
                                                  </wps:wsp>
                                                  <wpg:grpSp>
                                                    <wpg:cNvPr id="67" name="Group 50"/>
                                                    <wpg:cNvGrpSpPr>
                                                      <a:grpSpLocks/>
                                                    </wpg:cNvGrpSpPr>
                                                    <wpg:grpSpPr bwMode="auto">
                                                      <a:xfrm>
                                                        <a:off x="11732" y="15274"/>
                                                        <a:ext cx="0" cy="89"/>
                                                        <a:chOff x="11732" y="15274"/>
                                                        <a:chExt cx="0" cy="89"/>
                                                      </a:xfrm>
                                                    </wpg:grpSpPr>
                                                    <wps:wsp>
                                                      <wps:cNvPr id="68" name="Freeform 53"/>
                                                      <wps:cNvSpPr>
                                                        <a:spLocks/>
                                                      </wps:cNvSpPr>
                                                      <wps:spPr bwMode="auto">
                                                        <a:xfrm>
                                                          <a:off x="11732" y="15274"/>
                                                          <a:ext cx="0" cy="89"/>
                                                        </a:xfrm>
                                                        <a:custGeom>
                                                          <a:avLst/>
                                                          <a:gdLst>
                                                            <a:gd name="T0" fmla="+- 0 15274 15274"/>
                                                            <a:gd name="T1" fmla="*/ 15274 h 89"/>
                                                            <a:gd name="T2" fmla="+- 0 15362 15274"/>
                                                            <a:gd name="T3" fmla="*/ 15362 h 89"/>
                                                          </a:gdLst>
                                                          <a:ahLst/>
                                                          <a:cxnLst>
                                                            <a:cxn ang="0">
                                                              <a:pos x="0" y="T1"/>
                                                            </a:cxn>
                                                            <a:cxn ang="0">
                                                              <a:pos x="0" y="T3"/>
                                                            </a:cxn>
                                                          </a:cxnLst>
                                                          <a:rect l="0" t="0" r="r" b="b"/>
                                                          <a:pathLst>
                                                            <a:path h="89">
                                                              <a:moveTo>
                                                                <a:pt x="0" y="0"/>
                                                              </a:moveTo>
                                                              <a:lnTo>
                                                                <a:pt x="0" y="88"/>
                                                              </a:lnTo>
                                                            </a:path>
                                                          </a:pathLst>
                                                        </a:custGeom>
                                                        <a:noFill/>
                                                        <a:ln w="39370">
                                                          <a:solidFill>
                                                            <a:srgbClr val="000000"/>
                                                          </a:solidFill>
                                                          <a:round/>
                                                          <a:headEnd/>
                                                          <a:tailEnd/>
                                                        </a:ln>
                                                        <a:extLst>
                                                          <a:ext uri="{909E8E84-426E-40DD-AFC4-6F175D3DCCD1}">
                                                            <a14:hiddenFill xmlns:a14="http://schemas.microsoft.com/office/drawing/2010/main">
                                                              <a:solidFill>
                                                                <a:srgbClr val="FFFFFF"/>
                                                              </a:solidFill>
                                                            </a14:hiddenFill>
                                                          </a:ext>
                                                        </a:extLst>
                                                      </wps:spPr>
                                                      <wps:bodyPr rot="0" vert="horz" wrap="square" lIns="91440" tIns="45720" rIns="91440" bIns="45720" anchor="t" anchorCtr="0" upright="1">
                                                        <a:noAutofit/>
                                                      </wps:bodyPr>
                                                    </wps:wsp>
                                                    <wpg:grpSp>
                                                      <wpg:cNvPr id="69" name="Group 51"/>
                                                      <wpg:cNvGrpSpPr>
                                                        <a:grpSpLocks/>
                                                      </wpg:cNvGrpSpPr>
                                                      <wpg:grpSpPr bwMode="auto">
                                                        <a:xfrm>
                                                          <a:off x="11674" y="15332"/>
                                                          <a:ext cx="89" cy="0"/>
                                                          <a:chOff x="11674" y="15332"/>
                                                          <a:chExt cx="89" cy="0"/>
                                                        </a:xfrm>
                                                      </wpg:grpSpPr>
                                                      <wps:wsp>
                                                        <wps:cNvPr id="70" name="Freeform 52"/>
                                                        <wps:cNvSpPr>
                                                          <a:spLocks/>
                                                        </wps:cNvSpPr>
                                                        <wps:spPr bwMode="auto">
                                                          <a:xfrm>
                                                            <a:off x="11674" y="15332"/>
                                                            <a:ext cx="89" cy="0"/>
                                                          </a:xfrm>
                                                          <a:custGeom>
                                                            <a:avLst/>
                                                            <a:gdLst>
                                                              <a:gd name="T0" fmla="+- 0 11674 11674"/>
                                                              <a:gd name="T1" fmla="*/ T0 w 89"/>
                                                              <a:gd name="T2" fmla="+- 0 11762 11674"/>
                                                              <a:gd name="T3" fmla="*/ T2 w 89"/>
                                                            </a:gdLst>
                                                            <a:ahLst/>
                                                            <a:cxnLst>
                                                              <a:cxn ang="0">
                                                                <a:pos x="T1" y="0"/>
                                                              </a:cxn>
                                                              <a:cxn ang="0">
                                                                <a:pos x="T3" y="0"/>
                                                              </a:cxn>
                                                            </a:cxnLst>
                                                            <a:rect l="0" t="0" r="r" b="b"/>
                                                            <a:pathLst>
                                                              <a:path w="89">
                                                                <a:moveTo>
                                                                  <a:pt x="0" y="0"/>
                                                                </a:moveTo>
                                                                <a:lnTo>
                                                                  <a:pt x="88" y="0"/>
                                                                </a:lnTo>
                                                              </a:path>
                                                            </a:pathLst>
                                                          </a:custGeom>
                                                          <a:noFill/>
                                                          <a:ln w="39370">
                                                            <a:solidFill>
                                                              <a:srgbClr val="000000"/>
                                                            </a:solidFill>
                                                            <a:round/>
                                                            <a:headEnd/>
                                                            <a:tailEnd/>
                                                          </a:ln>
                                                          <a:extLst>
                                                            <a:ext uri="{909E8E84-426E-40DD-AFC4-6F175D3DCCD1}">
                                                              <a14:hiddenFill xmlns:a14="http://schemas.microsoft.com/office/drawing/2010/main">
                                                                <a:solidFill>
                                                                  <a:srgbClr val="FFFFFF"/>
                                                                </a:solidFill>
                                                              </a14:hiddenFill>
                                                            </a:ext>
                                                          </a:extLst>
                                                        </wps:spPr>
                                                        <wps:bodyPr rot="0" vert="horz" wrap="square" lIns="91440" tIns="45720" rIns="91440" bIns="45720" anchor="t" anchorCtr="0" upright="1">
                                                          <a:noAutofit/>
                                                        </wps:bodyPr>
                                                      </wps:wsp>
                                                    </wpg:grpSp>
                                                  </wpg:grpSp>
                                                </wpg:grpSp>
                                              </wpg:grpSp>
                                            </wpg:grpSp>
                                          </wpg:grpSp>
                                        </wpg:grpSp>
                                      </wpg:grpSp>
                                    </wpg:grpSp>
                                  </wpg:grpSp>
                                </wpg:grpSp>
                              </wpg:grpSp>
                            </wpg:grpSp>
                          </wpg:grp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5" o:spid="_x0000_s1026" style="position:absolute;left:0;text-align:left;margin-left:22.45pt;margin-top:22.45pt;width:567.2pt;height:747.2pt;z-index:-251656704;mso-position-horizontal-relative:page;mso-position-vertical-relative:page" coordorigin="449,449" coordsize="11344,149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">
                <v:group id="Group 36" o:spid="_x0000_s1027" style="position:absolute;left:510;top:480;width:0;height:89" coordorigin="510,480" coordsize="0,8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7I358QAAADbAAAADwAAAGRycy9kb3ducmV2LnhtbESPT4vCMBTE7wt+h/AE&#10;b2taxUWrUURc8SCCf0C8PZpnW2xeSpNt67ffLAh7HGbmN8xi1ZlSNFS7wrKCeBiBIE6tLjhTcL18&#10;f05BOI+ssbRMCl7kYLXsfSww0bblEzVnn4kAYZeggtz7KpHSpTkZdENbEQfvYWuDPsg6k7rGNsBN&#10;KUdR9CUNFhwWcqxok1P6PP8YBbsW2/U43jaH52Pzul8mx9shJqUG/W49B+Gp8//hd3uvFYx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7I358QAAADbAAAA&#10;DwAAAAAAAAAAAAAAAACqAgAAZHJzL2Rvd25yZXYueG1sUEsFBgAAAAAEAAQA+gAAAJsDAAAAAA==&#10;">
                  <v:shape id="Freeform 67" o:spid="_x0000_s1028" style="position:absolute;left:510;top:480;width:0;height:89;visibility:visible;mso-wrap-style:square;v-text-anchor:top" coordsize="0,8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435sEA&#10;AADbAAAADwAAAGRycy9kb3ducmV2LnhtbERPXWvCMBR9F/wP4Qp7kZk6ikg1yhgbExFBK3u+NNem&#10;a3NTmlTrvzcPgz0ezvd6O9hG3KjzlWMF81kCgrhwuuJSwSX/el2C8AFZY+OYFDzIw3YzHq0x0+7O&#10;J7qdQyliCPsMFZgQ2kxKXxiy6GeuJY7c1XUWQ4RdKXWH9xhuG/mWJAtpseLYYLClD0NFfe6tgn04&#10;/k7rPO9/6sNn+p3yw8z7SqmXyfC+AhFoCP/iP/dOK0jj+vgl/gC5e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k+N+bBAAAA2wAAAA8AAAAAAAAAAAAAAAAAmAIAAGRycy9kb3du&#10;cmV2LnhtbFBLBQYAAAAABAAEAPUAAACGAwAAAAA=&#10;" path="m,l,89e" filled="f" strokeweight="3.1pt">
                    <v:path arrowok="t" o:connecttype="custom" o:connectlocs="0,480;0,569" o:connectangles="0,0"/>
                  </v:shape>
                  <v:group id="Group 37" o:spid="_x0000_s1029" style="position:absolute;left:480;top:510;width:89;height:0" coordorigin="480,510" coordsize="89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HCSJzFAAAA2wAA&#10;AA8AAAAAAAAAAAAAAAAAqgIAAGRycy9kb3ducmV2LnhtbFBLBQYAAAAABAAEAPoAAACcAwAAAAA=&#10;">
                    <v:shape id="Freeform 66" o:spid="_x0000_s1030" style="position:absolute;left:480;top:510;width:89;height:0;visibility:visible;mso-wrap-style:square;v-text-anchor:top" coordsize="8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nj8MIA&#10;AADbAAAADwAAAGRycy9kb3ducmV2LnhtbESPQYvCMBSE7wv+h/AEb2uqlCLVKCIIgrjLqnh+JM+2&#10;2LyUJrb135uFhT0OM/MNs9oMthYdtb5yrGA2TUAQa2cqLhRcL/vPBQgfkA3WjknBizxs1qOPFebG&#10;9fxD3TkUIkLY56igDKHJpfS6JIt+6hri6N1dazFE2RbStNhHuK3lPEkyabHiuFBiQ7uS9OP8tAoy&#10;vf8y6ffllupF5pNjf5p1z5NSk/GwXYIINIT/8F/7YBSkc/j9En+AXL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MOePwwgAAANsAAAAPAAAAAAAAAAAAAAAAAJgCAABkcnMvZG93&#10;bnJldi54bWxQSwUGAAAAAAQABAD1AAAAhwMAAAAA&#10;" path="m,l89,e" filled="f" strokeweight="3.1pt">
                      <v:path arrowok="t" o:connecttype="custom" o:connectlocs="0,0;89,0" o:connectangles="0,0"/>
                    </v:shape>
                    <v:group id="Group 38" o:spid="_x0000_s1031" style="position:absolute;left:569;top:510;width:11105;height:0" coordorigin="569,510" coordsize="11105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lxzcMQAAADbAAAADwAAAGRycy9kb3ducmV2LnhtbESPT4vCMBTE7wt+h/AE&#10;b2tadUWqUURc8SCCf0C8PZpnW2xeSpNt67ffLAh7HGbmN8xi1ZlSNFS7wrKCeBiBIE6tLjhTcL18&#10;f85AOI+ssbRMCl7kYLXsfSww0bblEzVnn4kAYZeggtz7KpHSpTkZdENbEQfvYWuDPsg6k7rGNsBN&#10;KUdRNJUGCw4LOVa0ySl9nn+Mgl2L7Xocb5vD87F53S9fx9shJqUG/W49B+Gp8//hd3uvFUzG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DlxzcMQAAADbAAAA&#10;DwAAAAAAAAAAAAAAAACqAgAAZHJzL2Rvd25yZXYueG1sUEsFBgAAAAAEAAQA+gAAAJsDAAAAAA==&#10;">
                      <v:shape id="Freeform 65" o:spid="_x0000_s1032" style="position:absolute;left:569;top:510;width:11105;height:0;visibility:visible;mso-wrap-style:square;v-text-anchor:top" coordsize="1110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fWNesMA&#10;AADbAAAADwAAAGRycy9kb3ducmV2LnhtbESP3YrCMBSE7xd8h3AEbxZNXUW0GqUrCMKi4M8DHJpj&#10;W2xOShNt+/ZmQfBymJlvmNWmNaV4Uu0KywrGowgEcWp1wZmC62U3nINwHlljaZkUdORgs+59rTDW&#10;tuETPc8+EwHCLkYFufdVLKVLczLoRrYiDt7N1gZ9kHUmdY1NgJtS/kTRTBosOCzkWNE2p/R+fhgF&#10;34/rLNG/h8lin/jj5a/ptu7QKTXot8kShKfWf8Lv9l4rmE7h/0v4AXL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fWNesMAAADbAAAADwAAAAAAAAAAAAAAAACYAgAAZHJzL2Rv&#10;d25yZXYueG1sUEsFBgAAAAAEAAQA9QAAAIgDAAAAAA==&#10;" path="m,l11105,e" filled="f" strokeweight="3.1pt">
                        <v:path arrowok="t" o:connecttype="custom" o:connectlocs="0,0;11105,0" o:connectangles="0,0"/>
                      </v:shape>
                      <v:group id="Group 39" o:spid="_x0000_s1033" style="position:absolute;left:569;top:562;width:11105;height:0" coordorigin="569,562" coordsize="11105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vlOn8UAAADb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voD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75Tp/FAAAA2wAA&#10;AA8AAAAAAAAAAAAAAAAAqgIAAGRycy9kb3ducmV2LnhtbFBLBQYAAAAABAAEAPoAAACcAwAAAAA=&#10;">
                        <v:shape id="Freeform 64" o:spid="_x0000_s1034" style="position:absolute;left:569;top:562;width:11105;height:0;visibility:visible;mso-wrap-style:square;v-text-anchor:top" coordsize="1110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nGF8cUA&#10;AADbAAAADwAAAGRycy9kb3ducmV2LnhtbESPQWvCQBSE70L/w/IKvdWNIkGjq4ggCoLQtIUen9ln&#10;Es2+Dbtbjf76rlDwOMzMN8xs0ZlGXMj52rKCQT8BQVxYXXOp4Otz/T4G4QOyxsYyKbiRh8X8pTfD&#10;TNsrf9AlD6WIEPYZKqhCaDMpfVGRQd+3LXH0jtYZDFG6UmqH1wg3jRwmSSoN1hwXKmxpVVFxzn+N&#10;gs3wcFvnp8l+Iu/b73rgRrtd+qPU22u3nIII1IVn+L+91QpGKTy+xB8g5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6cYXxxQAAANsAAAAPAAAAAAAAAAAAAAAAAJgCAABkcnMv&#10;ZG93bnJldi54bWxQSwUGAAAAAAQABAD1AAAAigMAAAAA&#10;" path="m,l11105,e" filled="f" strokeweight=".82pt">
                          <v:path arrowok="t" o:connecttype="custom" o:connectlocs="0,0;11105,0" o:connectangles="0,0"/>
                        </v:shape>
                        <v:group id="Group 40" o:spid="_x0000_s1035" style="position:absolute;left:11732;top:480;width:0;height:89" coordorigin="11732,480" coordsize="0,8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Wd1c8YAAADbAAAADwAAAGRycy9kb3ducmV2LnhtbESPW2vCQBSE3wv+h+UI&#10;faub2FYlZhURW/ogghcQ3w7Zkwtmz4bsNon/vlso9HGYmW+YdD2YWnTUusqygngSgSDOrK64UHA5&#10;f7wsQDiPrLG2TAoe5GC9Gj2lmGjb85G6ky9EgLBLUEHpfZNI6bKSDLqJbYiDl9vWoA+yLaRusQ9w&#10;U8tpFM2kwYrDQokNbUvK7qdvo+Czx37zGu+6/T3fPm7n98N1H5NSz+NhswThafD/4b/2l1bwNof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xZ3VzxgAAANsA&#10;AAAPAAAAAAAAAAAAAAAAAKoCAABkcnMvZG93bnJldi54bWxQSwUGAAAAAAQABAD6AAAAnQMAAAAA&#10;">
                          <v:shape id="Freeform 63" o:spid="_x0000_s1036" style="position:absolute;left:11732;top:480;width:0;height:89;visibility:visible;mso-wrap-style:square;v-text-anchor:top" coordsize="0,8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0g74MEA&#10;AADbAAAADwAAAGRycy9kb3ducmV2LnhtbERPXWvCMBR9F/wP4Qp7kZk6ikg1yhgbExFBK3u+NNem&#10;a3NTmlTrvzcPgz0ezvd6O9hG3KjzlWMF81kCgrhwuuJSwSX/el2C8AFZY+OYFDzIw3YzHq0x0+7O&#10;J7qdQyliCPsMFZgQ2kxKXxiy6GeuJY7c1XUWQ4RdKXWH9xhuG/mWJAtpseLYYLClD0NFfe6tgn04&#10;/k7rPO9/6sNn+p3yw8z7SqmXyfC+AhFoCP/iP/dOK0jj2Pgl/gC5e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dIO+DBAAAA2wAAAA8AAAAAAAAAAAAAAAAAmAIAAGRycy9kb3du&#10;cmV2LnhtbFBLBQYAAAAABAAEAPUAAACGAwAAAAA=&#10;" path="m,l,89e" filled="f" strokeweight="3.1pt">
                            <v:path arrowok="t" o:connecttype="custom" o:connectlocs="0,480;0,569" o:connectangles="0,0"/>
                          </v:shape>
                          <v:group id="Group 41" o:spid="_x0000_s1037" style="position:absolute;left:11674;top:510;width:89;height:0" coordorigin="11674,510" coordsize="89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7REmsYAAADbAAAADwAAAGRycy9kb3ducmV2LnhtbESPW2vCQBSE3wv+h+UI&#10;faub2FY0ZhURW/ogghcQ3w7Zkwtmz4bsNon/vlso9HGYmW+YdD2YWnTUusqygngSgSDOrK64UHA5&#10;f7zMQTiPrLG2TAoe5GC9Gj2lmGjb85G6ky9EgLBLUEHpfZNI6bKSDLqJbYiDl9vWoA+yLaRusQ9w&#10;U8tpFM2kwYrDQokNbUvK7qdvo+Czx37zGu+6/T3fPm7n98N1H5NSz+NhswThafD/4b/2l1bwtoD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vtESaxgAAANsA&#10;AAAPAAAAAAAAAAAAAAAAAKoCAABkcnMvZG93bnJldi54bWxQSwUGAAAAAAQABAD6AAAAnQMAAAAA&#10;">
                            <v:shape id="Freeform 62" o:spid="_x0000_s1038" style="position:absolute;left:11674;top:510;width:89;height:0;visibility:visible;mso-wrap-style:square;v-text-anchor:top" coordsize="8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n5OwcEA&#10;AADbAAAADwAAAGRycy9kb3ducmV2LnhtbERPXWvCMBR9H/gfwh34NtMOV0o1yhAKA3FjVny+JHdt&#10;WXNTmtjWf28eBns8nO/tfradGGnwrWMF6SoBQaydablWcKnKlxyED8gGO8ek4E4e9rvF0xYL4yb+&#10;pvEcahFD2BeooAmhL6T0uiGLfuV64sj9uMFiiHCopRlwiuG2k69JkkmLLceGBns6NKR/zzerINPl&#10;p1l/Vde1zjOfHKdTOt5OSi2f5/cNiEBz+Bf/uT+Mgre4Pn6JP0DuH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Z+TsHBAAAA2wAAAA8AAAAAAAAAAAAAAAAAmAIAAGRycy9kb3du&#10;cmV2LnhtbFBLBQYAAAAABAAEAPUAAACGAwAAAAA=&#10;" path="m,l88,e" filled="f" strokeweight="3.1pt">
                              <v:path arrowok="t" o:connecttype="custom" o:connectlocs="0,0;88,0" o:connectangles="0,0"/>
                            </v:shape>
                            <v:group id="Group 42" o:spid="_x0000_s1039" style="position:absolute;left:510;top:569;width:0;height:14705" coordorigin="510,569" coordsize="0,147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UG95BwwAAANsAAAAP&#10;AAAAAAAAAAAAAAAAAKoCAABkcnMvZG93bnJldi54bWxQSwUGAAAAAAQABAD6AAAAmgMAAAAA&#10;">
                              <v:shape id="Freeform 61" o:spid="_x0000_s1040" style="position:absolute;left:510;top:569;width:0;height:14705;visibility:visible;mso-wrap-style:square;v-text-anchor:top" coordsize="0,147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eDkMQA&#10;AADbAAAADwAAAGRycy9kb3ducmV2LnhtbESPT4vCMBTE78J+h/AWvGm6/lm0axRZFT14WfXg8dG8&#10;bYvNS2iiVj+9EQSPw8z8hpnMGlOJC9W+tKzgq5uAIM6sLjlXcNivOiMQPiBrrCyTght5mE0/WhNM&#10;tb3yH112IRcRwj5FBUUILpXSZwUZ9F3riKP3b2uDIco6l7rGa4SbSvaS5FsaLDkuFOjot6DstDsb&#10;BYPBUG5Gp/Fyvj0Gh4lb3Nf9hVLtz2b+AyJQE97hV3ujFQx78PwSf4CcP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L3g5DEAAAA2wAAAA8AAAAAAAAAAAAAAAAAmAIAAGRycy9k&#10;b3ducmV2LnhtbFBLBQYAAAAABAAEAPUAAACJAwAAAAA=&#10;" path="m,l,14705e" filled="f" strokeweight="3.1pt">
                                <v:path arrowok="t" o:connecttype="custom" o:connectlocs="0,569;0,15274" o:connectangles="0,0"/>
                              </v:shape>
                              <v:group id="Group 43" o:spid="_x0000_s1041" style="position:absolute;left:562;top:554;width:0;height:14734" coordorigin="562,554" coordsize="0,1473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4XlrcUAAADb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WslvD7&#10;JfwAmT0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uF5a3FAAAA2wAA&#10;AA8AAAAAAAAAAAAAAAAAqgIAAGRycy9kb3ducmV2LnhtbFBLBQYAAAAABAAEAPoAAACcAwAAAAA=&#10;">
                                <v:shape id="Freeform 60" o:spid="_x0000_s1042" style="position:absolute;left:562;top:554;width:0;height:14734;visibility:visible;mso-wrap-style:square;v-text-anchor:top" coordsize="0,147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MrResQA&#10;AADbAAAADwAAAGRycy9kb3ducmV2LnhtbESPT4vCMBTE74LfITxhL7KmurpoNYoIC6s3/4DXR/Ns&#10;i81LSWLt7qc3guBxmJnfMItVayrRkPOlZQXDQQKCOLO65FzB6fjzOQXhA7LGyjIp+CMPq2W3s8BU&#10;2zvvqTmEXEQI+xQVFCHUqZQ+K8igH9iaOHoX6wyGKF0utcN7hJtKjpLkWxosOS4UWNOmoOx6uBkF&#10;+1n//N+szW5z/ZqMdvJSN1u3Veqj167nIAK14R1+tX+1gskYnl/iD5D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zK0XrEAAAA2wAAAA8AAAAAAAAAAAAAAAAAmAIAAGRycy9k&#10;b3ducmV2LnhtbFBLBQYAAAAABAAEAPUAAACJAwAAAAA=&#10;" path="m,l,14734e" filled="f" strokeweight=".82pt">
                                  <v:path arrowok="t" o:connecttype="custom" o:connectlocs="0,554;0,15288" o:connectangles="0,0"/>
                                </v:shape>
                                <v:group id="Group 44" o:spid="_x0000_s1043" style="position:absolute;left:11732;top:569;width:0;height:14705" coordorigin="11732,569" coordsize="0,147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rINhCwwAAANsAAAAP&#10;AAAAAAAAAAAAAAAAAKoCAABkcnMvZG93bnJldi54bWxQSwUGAAAAAAQABAD6AAAAmgMAAAAA&#10;">
                                  <v:shape id="Freeform 59" o:spid="_x0000_s1044" style="position:absolute;left:11732;top:569;width:0;height:14705;visibility:visible;mso-wrap-style:square;v-text-anchor:top" coordsize="0,147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cyFk8UA&#10;AADbAAAADwAAAGRycy9kb3ducmV2LnhtbESPQWvCQBSE7wX/w/KE3uqmNhGNriKmUg9e1B56fGRf&#10;k2D27ZLdmthf3y0Uehxm5htmtRlMK27U+caygudJAoK4tLrhSsH7Zf80B+EDssbWMim4k4fNevSw&#10;wlzbnk90O4dKRAj7HBXUIbhcSl/WZNBPrCOO3qftDIYou0rqDvsIN62cJslMGmw4LtToaFdTeT1/&#10;GQVpmsnD/Lp43R4/gsPEFd9vL4VSj+NhuwQRaAj/4b/2QSvIZvD7Jf4Auf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9zIWTxQAAANsAAAAPAAAAAAAAAAAAAAAAAJgCAABkcnMv&#10;ZG93bnJldi54bWxQSwUGAAAAAAQABAD1AAAAigMAAAAA&#10;" path="m,l,14705e" filled="f" strokeweight="3.1pt">
                                    <v:path arrowok="t" o:connecttype="custom" o:connectlocs="0,569;0,15274" o:connectangles="0,0"/>
                                  </v:shape>
                                  <v:group id="Group 45" o:spid="_x0000_s1045" style="position:absolute;left:11681;top:554;width:0;height:14734" coordorigin="11681,554" coordsize="0,1473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L7jrsUAAADbAAAADwAAAGRycy9kb3ducmV2LnhtbESPT2vCQBTE70K/w/IK&#10;vdVNWtJKdBWRtvQgBZOCeHtkn0kw+zZkt/nz7V2h4HGYmd8wq81oGtFT52rLCuJ5BIK4sLrmUsFv&#10;/vm8AOE8ssbGMimYyMFm/TBbYartwAfqM1+KAGGXooLK+zaV0hUVGXRz2xIH72w7gz7IrpS6wyHA&#10;TSNfouhNGqw5LFTY0q6i4pL9GQVfAw7b1/ij31/Ou+mUJz/HfUxKPT2O2yUIT6O/h//b31pB8g6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S+467FAAAA2wAA&#10;AA8AAAAAAAAAAAAAAAAAqgIAAGRycy9kb3ducmV2LnhtbFBLBQYAAAAABAAEAPoAAACcAwAAAAA=&#10;">
                                    <v:shape id="Freeform 58" o:spid="_x0000_s1046" style="position:absolute;left:11681;top:554;width:0;height:14734;visibility:visible;mso-wrap-style:square;v-text-anchor:top" coordsize="0,147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Yfbf78A&#10;AADbAAAADwAAAGRycy9kb3ducmV2LnhtbERPy4rCMBTdD/gP4QpuBk1VFK1GEUFQdz7A7aW5tsXm&#10;piSxVr/eLAZmeTjv5bo1lWjI+dKyguEgAUGcWV1yruB62fVnIHxA1lhZJgVv8rBedX6WmGr74hM1&#10;55CLGMI+RQVFCHUqpc8KMugHtiaO3N06gyFCl0vt8BXDTSVHSTKVBkuODQXWtC0oe5yfRsFp/nv7&#10;NBtz3D7Gk9FR3uvm4A5K9brtZgEiUBv+xX/uvVYwiWPjl/gD5Oo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Nh9t/vwAAANsAAAAPAAAAAAAAAAAAAAAAAJgCAABkcnMvZG93bnJl&#10;di54bWxQSwUGAAAAAAQABAD1AAAAhAMAAAAA&#10;" path="m,l,14734e" filled="f" strokeweight=".82pt">
                                      <v:path arrowok="t" o:connecttype="custom" o:connectlocs="0,554;0,15288" o:connectangles="0,0"/>
                                    </v:shape>
                                    <v:group id="Group 46" o:spid="_x0000_s1047" style="position:absolute;left:510;top:15274;width:0;height:89" coordorigin="510,15274" coordsize="0,8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m3SR8UAAADbAAAADwAAAGRycy9kb3ducmV2LnhtbESPT2vCQBTE70K/w/IK&#10;vdVNWlJqdBWRtvQgBZOCeHtkn0kw+zZkt/nz7V2h4HGYmd8wq81oGtFT52rLCuJ5BIK4sLrmUsFv&#10;/vn8DsJ5ZI2NZVIwkYPN+mG2wlTbgQ/UZ74UAcIuRQWV920qpSsqMujmtiUO3tl2Bn2QXSl1h0OA&#10;m0a+RNGbNFhzWKiwpV1FxSX7Mwq+Bhy2r/FHv7+cd9MpT36O+5iUenoct0sQnkZ/D/+3v7WCZAG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pt0kfFAAAA2wAA&#10;AA8AAAAAAAAAAAAAAAAAqgIAAGRycy9kb3ducmV2LnhtbFBLBQYAAAAABAAEAPoAAACcAwAAAAA=&#10;">
                                      <v:shape id="Freeform 57" o:spid="_x0000_s1048" style="position:absolute;left:510;top:15274;width:0;height:89;visibility:visible;mso-wrap-style:square;v-text-anchor:top" coordsize="0,8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otrhsIA&#10;AADbAAAADwAAAGRycy9kb3ducmV2LnhtbERPXWvCMBR9F/Yfwh3sRWbqEBnVtIyhbIwhrB0+X5pr&#10;U9vclCbV+u+Xh4GPh/O9zSfbiQsNvnGsYLlIQBBXTjdcK/gt98+vIHxA1tg5JgU38pBnD7Mtptpd&#10;+YcuRahFDGGfogITQp9K6StDFv3C9cSRO7nBYohwqKUe8BrDbSdfkmQtLTYcGwz29G6oaovRKvgK&#10;h/O8Lcvx2H7vVh8rvpnl2Cj19Di9bUAEmsJd/O/+1ArWcX38En+Az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i2uGwgAAANsAAAAPAAAAAAAAAAAAAAAAAJgCAABkcnMvZG93&#10;bnJldi54bWxQSwUGAAAAAAQABAD1AAAAhwMAAAAA&#10;" path="m,l,88e" filled="f" strokeweight="3.1pt">
                                        <v:path arrowok="t" o:connecttype="custom" o:connectlocs="0,15274;0,15362" o:connectangles="0,0"/>
                                      </v:shape>
                                      <v:group id="Group 47" o:spid="_x0000_s1049" style="position:absolute;left:480;top:15332;width:89;height:0" coordorigin="480,15332" coordsize="89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p3FPzFAAAA2wAA&#10;AA8AAAAAAAAAAAAAAAAAqgIAAGRycy9kb3ducmV2LnhtbFBLBQYAAAAABAAEAPoAAACcAwAAAAA=&#10;">
                                        <v:shape id="Freeform 56" o:spid="_x0000_s1050" style="position:absolute;left:480;top:15332;width:89;height:0;visibility:visible;mso-wrap-style:square;v-text-anchor:top" coordsize="8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4y/kMMA&#10;AADbAAAADwAAAGRycy9kb3ducmV2LnhtbESPwWrDMBBE74X8g9hAb43sYExwo4QSMASKW5KUnhdp&#10;a5taK2MptvP3UaGQ4zDzZpjtfradGGnwrWMF6SoBQaydablW8HUpXzYgfEA22DkmBTfysN8tnrZY&#10;GDfxicZzqEUsYV+ggiaEvpDS64Ys+pXriaP34waLIcqhlmbAKZbbTq6TJJcWW44LDfZ0aEj/nq9W&#10;Qa7LD5N9Xr4zvcl98j5V6XitlHpezm+vIALN4RH+p48mcmv4+xJ/gNzd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4y/kMMAAADbAAAADwAAAAAAAAAAAAAAAACYAgAAZHJzL2Rv&#10;d25yZXYueG1sUEsFBgAAAAAEAAQA9QAAAIgDAAAAAA==&#10;" path="m,l89,e" filled="f" strokeweight="3.1pt">
                                          <v:path arrowok="t" o:connecttype="custom" o:connectlocs="0,0;89,0" o:connectangles="0,0"/>
                                        </v:shape>
                                        <v:group id="Group 48" o:spid="_x0000_s1051" style="position:absolute;left:569;top:15332;width:11105;height:0" coordorigin="569,15332" coordsize="11105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ekvEMQAAADbAAAA&#10;DwAAAAAAAAAAAAAAAACqAgAAZHJzL2Rvd25yZXYueG1sUEsFBgAAAAAEAAQA+gAAAJsDAAAAAA==&#10;">
                                          <v:shape id="Freeform 55" o:spid="_x0000_s1052" style="position:absolute;left:569;top:15332;width:11105;height:0;visibility:visible;mso-wrap-style:square;v-text-anchor:top" coordsize="1110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kDRGsQA&#10;AADbAAAADwAAAGRycy9kb3ducmV2LnhtbESP3YrCMBSE74V9h3AWvBFNV6VoNUpXWBAWBX8e4NAc&#10;22JzUppo27ffCAteDjPzDbPedqYST2pcaVnB1yQCQZxZXXKu4Hr5GS9AOI+ssbJMCnpysN18DNaY&#10;aNvyiZ5nn4sAYZeggsL7OpHSZQUZdBNbEwfvZhuDPsgml7rBNsBNJadRFEuDJYeFAmvaFZTdzw+j&#10;YPS4xqn+PsyW+9QfL79tv3OHXqnhZ5euQHjq/Dv8395rBfEcXl/CD5Cb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ZA0RrEAAAA2wAAAA8AAAAAAAAAAAAAAAAAmAIAAGRycy9k&#10;b3ducmV2LnhtbFBLBQYAAAAABAAEAPUAAACJAwAAAAA=&#10;" path="m,l11105,e" filled="f" strokeweight="3.1pt">
                                            <v:path arrowok="t" o:connecttype="custom" o:connectlocs="0,0;11105,0" o:connectangles="0,0"/>
                                          </v:shape>
                                          <v:group id="Group 49" o:spid="_x0000_s1053" style="position:absolute;left:569;top:15281;width:11105;height:0" coordorigin="569,15281" coordsize="11105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VMEv/FAAAA2wAA&#10;AA8AAAAAAAAAAAAAAAAAqgIAAGRycy9kb3ducmV2LnhtbFBLBQYAAAAABAAEAPoAAACcAwAAAAA=&#10;">
                                            <v:shape id="Freeform 54" o:spid="_x0000_s1054" style="position:absolute;left:569;top:15281;width:11105;height:0;visibility:visible;mso-wrap-style:square;v-text-anchor:top" coordsize="1110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cTZkcUA&#10;AADbAAAADwAAAGRycy9kb3ducmV2LnhtbESPQWvCQBSE7wX/w/KE3upGKaFGVxFBFISCsQWPz+wz&#10;iWbfht1VY3+9Wyj0OMzMN8x03plG3Mj52rKC4SABQVxYXXOp4Gu/evsA4QOyxsYyKXiQh/ms9zLF&#10;TNs77+iWh1JECPsMFVQhtJmUvqjIoB/Yljh6J+sMhihdKbXDe4SbRo6SJJUGa44LFba0rKi45Fej&#10;YD06Plb5efw5lj+b73ro3rfb9KDUa79bTEAE6sJ/+K+90QrSFH6/xB8gZ0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xNmRxQAAANsAAAAPAAAAAAAAAAAAAAAAAJgCAABkcnMv&#10;ZG93bnJldi54bWxQSwUGAAAAAAQABAD1AAAAigMAAAAA&#10;" path="m,l11105,e" filled="f" strokeweight=".82pt">
                                              <v:path arrowok="t" o:connecttype="custom" o:connectlocs="0,0;11105,0" o:connectangles="0,0"/>
                                            </v:shape>
                                            <v:group id="Group 50" o:spid="_x0000_s1055" style="position:absolute;left:11732;top:15274;width:0;height:89" coordorigin="11732,15274" coordsize="0,8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tIpE8UAAADbAAAADwAAAGRycy9kb3ducmV2LnhtbESPT2vCQBTE74V+h+UV&#10;ejObtGglZhWRtvQQBLUg3h7ZZxLMvg3Zbf58e7dQ6HGYmd8w2WY0jeipc7VlBUkUgyAurK65VPB9&#10;+pgtQTiPrLGxTAomcrBZPz5kmGo78IH6oy9FgLBLUUHlfZtK6YqKDLrItsTBu9rOoA+yK6XucAhw&#10;08iXOF5IgzWHhQpb2lVU3I4/RsHngMP2NXnv89t1N11O8/05T0ip56dxuwLhafT/4b/2l1aweIP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rSKRPFAAAA2wAA&#10;AA8AAAAAAAAAAAAAAAAAqgIAAGRycy9kb3ducmV2LnhtbFBLBQYAAAAABAAEAPoAAACcAwAAAAA=&#10;">
                                              <v:shape id="Freeform 53" o:spid="_x0000_s1056" style="position:absolute;left:11732;top:15274;width:0;height:89;visibility:visible;mso-wrap-style:square;v-text-anchor:top" coordsize="0,8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P1ngMIA&#10;AADbAAAADwAAAGRycy9kb3ducmV2LnhtbERPXWvCMBR9F/Yfwh3sRWbqEBnVtIyhbIwhrB0+X5pr&#10;U9vclCbV+u+Xh4GPh/O9zSfbiQsNvnGsYLlIQBBXTjdcK/gt98+vIHxA1tg5JgU38pBnD7Mtptpd&#10;+YcuRahFDGGfogITQp9K6StDFv3C9cSRO7nBYohwqKUe8BrDbSdfkmQtLTYcGwz29G6oaovRKvgK&#10;h/O8Lcvx2H7vVh8rvpnl2Cj19Di9bUAEmsJd/O/+1ArWcWz8En+Az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8/WeAwgAAANsAAAAPAAAAAAAAAAAAAAAAAJgCAABkcnMvZG93&#10;bnJldi54bWxQSwUGAAAAAAQABAD1AAAAhwMAAAAA&#10;" path="m,l,88e" filled="f" strokeweight="3.1pt">
                                                <v:path arrowok="t" o:connecttype="custom" o:connectlocs="0,15274;0,15362" o:connectangles="0,0"/>
                                              </v:shape>
                                              <v:group id="Group 51" o:spid="_x0000_s1057" style="position:absolute;left:11674;top:15332;width:89;height:0" coordorigin="11674,15332" coordsize="89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AEY+sUAAADbAAAADwAAAGRycy9kb3ducmV2LnhtbESPT2vCQBTE74V+h+UV&#10;ejObtCg1ZhWRtvQQBLUg3h7ZZxLMvg3Zbf58e7dQ6HGYmd8w2WY0jeipc7VlBUkUgyAurK65VPB9&#10;+pi9gXAeWWNjmRRM5GCzfnzIMNV24AP1R1+KAGGXooLK+zaV0hUVGXSRbYmDd7WdQR9kV0rd4RDg&#10;ppEvcbyQBmsOCxW2tKuouB1/jILPAYfta/Le57frbrqc5vtznpBSz0/jdgXC0+j/w3/tL61gsYT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QBGPrFAAAA2wAA&#10;AA8AAAAAAAAAAAAAAAAAqgIAAGRycy9kb3ducmV2LnhtbFBLBQYAAAAABAAEAPoAAACcAwAAAAA=&#10;">
                                                <v:shape id="Freeform 52" o:spid="_x0000_s1058" style="position:absolute;left:11674;top:15332;width:89;height:0;visibility:visible;mso-wrap-style:square;v-text-anchor:top" coordsize="8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csSocAA&#10;AADbAAAADwAAAGRycy9kb3ducmV2LnhtbERPTYvCMBC9C/sfwgh701SRKl2jyIIgLCpW2fOQjG2x&#10;mZQmtt1/vzkIHh/ve70dbC06an3lWMFsmoAg1s5UXCi4XfeTFQgfkA3WjknBH3nYbj5Ga8yM6/lC&#10;XR4KEUPYZ6igDKHJpPS6JIt+6hriyN1dazFE2BbStNjHcFvLeZKk0mLFsaHEhr5L0o/8aRWken8y&#10;i/P1d6FXqU9++uOsex6V+hwPuy8QgYbwFr/cB6NgGdfHL/EHyM0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csSocAAAADbAAAADwAAAAAAAAAAAAAAAACYAgAAZHJzL2Rvd25y&#10;ZXYueG1sUEsFBgAAAAAEAAQA9QAAAIUDAAAAAA==&#10;" path="m,l88,e" filled="f" strokeweight="3.1pt">
                                                  <v:path arrowok="t" o:connecttype="custom" o:connectlocs="0,0;88,0" o:connectangles="0,0"/>
                                                </v:shape>
                                              </v:group>
                                            </v:group>
                                          </v:group>
                                        </v:group>
                                      </v:group>
                                    </v:group>
                                  </v:group>
                                </v:group>
                              </v:group>
                            </v:group>
                          </v:group>
                        </v:group>
                      </v:group>
                    </v:group>
                  </v:group>
                </v:group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0800" behindDoc="1" locked="0" layoutInCell="1" allowOverlap="1">
                <wp:simplePos x="0" y="0"/>
                <wp:positionH relativeFrom="page">
                  <wp:posOffset>285115</wp:posOffset>
                </wp:positionH>
                <wp:positionV relativeFrom="page">
                  <wp:posOffset>285115</wp:posOffset>
                </wp:positionV>
                <wp:extent cx="7203440" cy="9489440"/>
                <wp:effectExtent l="8890" t="8890" r="7620" b="7620"/>
                <wp:wrapNone/>
                <wp:docPr id="4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203440" cy="9489440"/>
                          <a:chOff x="449" y="449"/>
                          <a:chExt cx="11344" cy="14944"/>
                        </a:xfrm>
                      </wpg:grpSpPr>
                      <wpg:grpSp>
                        <wpg:cNvPr id="6" name="Group 3"/>
                        <wpg:cNvGrpSpPr>
                          <a:grpSpLocks/>
                        </wpg:cNvGrpSpPr>
                        <wpg:grpSpPr bwMode="auto">
                          <a:xfrm>
                            <a:off x="510" y="480"/>
                            <a:ext cx="0" cy="89"/>
                            <a:chOff x="510" y="480"/>
                            <a:chExt cx="0" cy="89"/>
                          </a:xfrm>
                        </wpg:grpSpPr>
                        <wps:wsp>
                          <wps:cNvPr id="7" name="Freeform 34"/>
                          <wps:cNvSpPr>
                            <a:spLocks/>
                          </wps:cNvSpPr>
                          <wps:spPr bwMode="auto">
                            <a:xfrm>
                              <a:off x="510" y="480"/>
                              <a:ext cx="0" cy="89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480 h 89"/>
                                <a:gd name="T2" fmla="+- 0 569 480"/>
                                <a:gd name="T3" fmla="*/ 569 h 89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89">
                                  <a:moveTo>
                                    <a:pt x="0" y="0"/>
                                  </a:moveTo>
                                  <a:lnTo>
                                    <a:pt x="0" y="89"/>
                                  </a:lnTo>
                                </a:path>
                              </a:pathLst>
                            </a:custGeom>
                            <a:noFill/>
                            <a:ln w="3937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8" name="Group 4"/>
                          <wpg:cNvGrpSpPr>
                            <a:grpSpLocks/>
                          </wpg:cNvGrpSpPr>
                          <wpg:grpSpPr bwMode="auto">
                            <a:xfrm>
                              <a:off x="480" y="510"/>
                              <a:ext cx="89" cy="0"/>
                              <a:chOff x="480" y="510"/>
                              <a:chExt cx="89" cy="0"/>
                            </a:xfrm>
                          </wpg:grpSpPr>
                          <wps:wsp>
                            <wps:cNvPr id="9" name="Freeform 33"/>
                            <wps:cNvSpPr>
                              <a:spLocks/>
                            </wps:cNvSpPr>
                            <wps:spPr bwMode="auto">
                              <a:xfrm>
                                <a:off x="480" y="510"/>
                                <a:ext cx="89" cy="0"/>
                              </a:xfrm>
                              <a:custGeom>
                                <a:avLst/>
                                <a:gdLst>
                                  <a:gd name="T0" fmla="+- 0 480 480"/>
                                  <a:gd name="T1" fmla="*/ T0 w 89"/>
                                  <a:gd name="T2" fmla="+- 0 569 480"/>
                                  <a:gd name="T3" fmla="*/ T2 w 89"/>
                                </a:gdLst>
                                <a:ahLst/>
                                <a:cxnLst>
                                  <a:cxn ang="0">
                                    <a:pos x="T1" y="0"/>
                                  </a:cxn>
                                  <a:cxn ang="0">
                                    <a:pos x="T3" y="0"/>
                                  </a:cxn>
                                </a:cxnLst>
                                <a:rect l="0" t="0" r="r" b="b"/>
                                <a:pathLst>
                                  <a:path w="89">
                                    <a:moveTo>
                                      <a:pt x="0" y="0"/>
                                    </a:moveTo>
                                    <a:lnTo>
                                      <a:pt x="89" y="0"/>
                                    </a:lnTo>
                                  </a:path>
                                </a:pathLst>
                              </a:custGeom>
                              <a:noFill/>
                              <a:ln w="3937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10" name="Group 5"/>
                            <wpg:cNvGrpSpPr>
                              <a:grpSpLocks/>
                            </wpg:cNvGrpSpPr>
                            <wpg:grpSpPr bwMode="auto">
                              <a:xfrm>
                                <a:off x="569" y="510"/>
                                <a:ext cx="11105" cy="0"/>
                                <a:chOff x="569" y="510"/>
                                <a:chExt cx="11105" cy="0"/>
                              </a:xfrm>
                            </wpg:grpSpPr>
                            <wps:wsp>
                              <wps:cNvPr id="11" name="Freeform 32"/>
                              <wps:cNvSpPr>
                                <a:spLocks/>
                              </wps:cNvSpPr>
                              <wps:spPr bwMode="auto">
                                <a:xfrm>
                                  <a:off x="569" y="510"/>
                                  <a:ext cx="11105" cy="0"/>
                                </a:xfrm>
                                <a:custGeom>
                                  <a:avLst/>
                                  <a:gdLst>
                                    <a:gd name="T0" fmla="+- 0 569 569"/>
                                    <a:gd name="T1" fmla="*/ T0 w 11105"/>
                                    <a:gd name="T2" fmla="+- 0 11674 569"/>
                                    <a:gd name="T3" fmla="*/ T2 w 11105"/>
                                  </a:gdLst>
                                  <a:ahLst/>
                                  <a:cxnLst>
                                    <a:cxn ang="0">
                                      <a:pos x="T1" y="0"/>
                                    </a:cxn>
                                    <a:cxn ang="0">
                                      <a:pos x="T3" y="0"/>
                                    </a:cxn>
                                  </a:cxnLst>
                                  <a:rect l="0" t="0" r="r" b="b"/>
                                  <a:pathLst>
                                    <a:path w="11105">
                                      <a:moveTo>
                                        <a:pt x="0" y="0"/>
                                      </a:moveTo>
                                      <a:lnTo>
                                        <a:pt x="11105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3937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12" name="Group 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569" y="562"/>
                                  <a:ext cx="11105" cy="0"/>
                                  <a:chOff x="569" y="562"/>
                                  <a:chExt cx="11105" cy="0"/>
                                </a:xfrm>
                              </wpg:grpSpPr>
                              <wps:wsp>
                                <wps:cNvPr id="13" name="Freeform 31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569" y="562"/>
                                    <a:ext cx="11105" cy="0"/>
                                  </a:xfrm>
                                  <a:custGeom>
                                    <a:avLst/>
                                    <a:gdLst>
                                      <a:gd name="T0" fmla="+- 0 569 569"/>
                                      <a:gd name="T1" fmla="*/ T0 w 11105"/>
                                      <a:gd name="T2" fmla="+- 0 11674 569"/>
                                      <a:gd name="T3" fmla="*/ T2 w 11105"/>
                                    </a:gdLst>
                                    <a:ahLst/>
                                    <a:cxnLst>
                                      <a:cxn ang="0">
                                        <a:pos x="T1" y="0"/>
                                      </a:cxn>
                                      <a:cxn ang="0">
                                        <a:pos x="T3" y="0"/>
                                      </a:cxn>
                                    </a:cxnLst>
                                    <a:rect l="0" t="0" r="r" b="b"/>
                                    <a:pathLst>
                                      <a:path w="11105">
                                        <a:moveTo>
                                          <a:pt x="0" y="0"/>
                                        </a:moveTo>
                                        <a:lnTo>
                                          <a:pt x="11105" y="0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10414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14" name="Group 7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11732" y="480"/>
                                    <a:ext cx="0" cy="89"/>
                                    <a:chOff x="11732" y="480"/>
                                    <a:chExt cx="0" cy="89"/>
                                  </a:xfrm>
                                </wpg:grpSpPr>
                                <wps:wsp>
                                  <wps:cNvPr id="15" name="Freeform 30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11732" y="480"/>
                                      <a:ext cx="0" cy="89"/>
                                    </a:xfrm>
                                    <a:custGeom>
                                      <a:avLst/>
                                      <a:gdLst>
                                        <a:gd name="T0" fmla="+- 0 480 480"/>
                                        <a:gd name="T1" fmla="*/ 480 h 89"/>
                                        <a:gd name="T2" fmla="+- 0 569 480"/>
                                        <a:gd name="T3" fmla="*/ 569 h 89"/>
                                      </a:gdLst>
                                      <a:ahLst/>
                                      <a:cxnLst>
                                        <a:cxn ang="0">
                                          <a:pos x="0" y="T1"/>
                                        </a:cxn>
                                        <a:cxn ang="0">
                                          <a:pos x="0" y="T3"/>
                                        </a:cxn>
                                      </a:cxnLst>
                                      <a:rect l="0" t="0" r="r" b="b"/>
                                      <a:pathLst>
                                        <a:path h="89">
                                          <a:moveTo>
                                            <a:pt x="0" y="0"/>
                                          </a:moveTo>
                                          <a:lnTo>
                                            <a:pt x="0" y="89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3937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g:grpSp>
                                  <wpg:cNvPr id="16" name="Group 8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11674" y="510"/>
                                      <a:ext cx="89" cy="0"/>
                                      <a:chOff x="11674" y="510"/>
                                      <a:chExt cx="89" cy="0"/>
                                    </a:xfrm>
                                  </wpg:grpSpPr>
                                  <wps:wsp>
                                    <wps:cNvPr id="17" name="Freeform 29"/>
                                    <wps:cNvSpPr>
                                      <a:spLocks/>
                                    </wps:cNvSpPr>
                                    <wps:spPr bwMode="auto">
                                      <a:xfrm>
                                        <a:off x="11674" y="510"/>
                                        <a:ext cx="89" cy="0"/>
                                      </a:xfrm>
                                      <a:custGeom>
                                        <a:avLst/>
                                        <a:gdLst>
                                          <a:gd name="T0" fmla="+- 0 11674 11674"/>
                                          <a:gd name="T1" fmla="*/ T0 w 89"/>
                                          <a:gd name="T2" fmla="+- 0 11762 11674"/>
                                          <a:gd name="T3" fmla="*/ T2 w 89"/>
                                        </a:gdLst>
                                        <a:ahLst/>
                                        <a:cxnLst>
                                          <a:cxn ang="0">
                                            <a:pos x="T1" y="0"/>
                                          </a:cxn>
                                          <a:cxn ang="0">
                                            <a:pos x="T3" y="0"/>
                                          </a:cxn>
                                        </a:cxnLst>
                                        <a:rect l="0" t="0" r="r" b="b"/>
                                        <a:pathLst>
                                          <a:path w="89">
                                            <a:moveTo>
                                              <a:pt x="0" y="0"/>
                                            </a:moveTo>
                                            <a:lnTo>
                                              <a:pt x="88" y="0"/>
                                            </a:lnTo>
                                          </a:path>
                                        </a:pathLst>
                                      </a:custGeom>
                                      <a:noFill/>
                                      <a:ln w="3937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g:grpSp>
                                    <wpg:cNvPr id="18" name="Group 9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510" y="569"/>
                                        <a:ext cx="0" cy="14705"/>
                                        <a:chOff x="510" y="569"/>
                                        <a:chExt cx="0" cy="14705"/>
                                      </a:xfrm>
                                    </wpg:grpSpPr>
                                    <wps:wsp>
                                      <wps:cNvPr id="19" name="Freeform 28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510" y="569"/>
                                          <a:ext cx="0" cy="14705"/>
                                        </a:xfrm>
                                        <a:custGeom>
                                          <a:avLst/>
                                          <a:gdLst>
                                            <a:gd name="T0" fmla="+- 0 569 569"/>
                                            <a:gd name="T1" fmla="*/ 569 h 14705"/>
                                            <a:gd name="T2" fmla="+- 0 15274 569"/>
                                            <a:gd name="T3" fmla="*/ 15274 h 14705"/>
                                          </a:gdLst>
                                          <a:ahLst/>
                                          <a:cxnLst>
                                            <a:cxn ang="0">
                                              <a:pos x="0" y="T1"/>
                                            </a:cxn>
                                            <a:cxn ang="0">
                                              <a:pos x="0" y="T3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h="14705">
                                              <a:moveTo>
                                                <a:pt x="0" y="0"/>
                                              </a:moveTo>
                                              <a:lnTo>
                                                <a:pt x="0" y="14705"/>
                                              </a:lnTo>
                                            </a:path>
                                          </a:pathLst>
                                        </a:custGeom>
                                        <a:noFill/>
                                        <a:ln w="39370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20" name="Group 10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562" y="554"/>
                                          <a:ext cx="0" cy="14734"/>
                                          <a:chOff x="562" y="554"/>
                                          <a:chExt cx="0" cy="14734"/>
                                        </a:xfrm>
                                      </wpg:grpSpPr>
                                      <wps:wsp>
                                        <wps:cNvPr id="21" name="Freeform 27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62" y="554"/>
                                            <a:ext cx="0" cy="14734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+- 0 554 554"/>
                                              <a:gd name="T1" fmla="*/ 554 h 14734"/>
                                              <a:gd name="T2" fmla="+- 0 15288 554"/>
                                              <a:gd name="T3" fmla="*/ 15288 h 14734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0" y="T1"/>
                                              </a:cxn>
                                              <a:cxn ang="0">
                                                <a:pos x="0" y="T3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h="14734">
                                                <a:moveTo>
                                                  <a:pt x="0" y="0"/>
                                                </a:moveTo>
                                                <a:lnTo>
                                                  <a:pt x="0" y="14734"/>
                                                </a:lnTo>
                                              </a:path>
                                            </a:pathLst>
                                          </a:custGeom>
                                          <a:noFill/>
                                          <a:ln w="10414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solidFill>
                                                  <a:srgbClr val="FFFFFF"/>
                                                </a:solidFill>
                                              </a14:hiddenFill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g:grpSp>
                                        <wpg:cNvPr id="22" name="Group 11"/>
                                        <wpg:cNvGrpSpPr>
                                          <a:grpSpLocks/>
                                        </wpg:cNvGrpSpPr>
                                        <wpg:grpSpPr bwMode="auto">
                                          <a:xfrm>
                                            <a:off x="11732" y="569"/>
                                            <a:ext cx="0" cy="14705"/>
                                            <a:chOff x="11732" y="569"/>
                                            <a:chExt cx="0" cy="14705"/>
                                          </a:xfrm>
                                        </wpg:grpSpPr>
                                        <wps:wsp>
                                          <wps:cNvPr id="23" name="Freeform 26"/>
                                          <wps:cNvSpPr>
                                            <a:spLocks/>
                                          </wps:cNvSpPr>
                                          <wps:spPr bwMode="auto">
                                            <a:xfrm>
                                              <a:off x="11732" y="569"/>
                                              <a:ext cx="0" cy="14705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T0" fmla="+- 0 569 569"/>
                                                <a:gd name="T1" fmla="*/ 569 h 14705"/>
                                                <a:gd name="T2" fmla="+- 0 15274 569"/>
                                                <a:gd name="T3" fmla="*/ 15274 h 14705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0" y="T1"/>
                                                </a:cxn>
                                                <a:cxn ang="0">
                                                  <a:pos x="0" y="T3"/>
                                                </a:cxn>
                                              </a:cxnLst>
                                              <a:rect l="0" t="0" r="r" b="b"/>
                                              <a:pathLst>
                                                <a:path h="14705">
                                                  <a:moveTo>
                                                    <a:pt x="0" y="0"/>
                                                  </a:moveTo>
                                                  <a:lnTo>
                                                    <a:pt x="0" y="14705"/>
                                                  </a:ln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39370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:ln>
                                            <a:extLst>
                                              <a:ext uri="{909E8E84-426E-40DD-AFC4-6F175D3DCCD1}">
                                                <a14:hiddenFill xmlns:a14="http://schemas.microsoft.com/office/drawing/2010/main">
                                                  <a:solidFill>
                                                    <a:srgbClr val="FFFFFF"/>
                                                  </a:solidFill>
                                                </a14:hiddenFill>
                                              </a:ext>
                                            </a:extLst>
                                          </wps:spPr>
                                          <wps:bodyPr rot="0" vert="horz" wrap="square" lIns="91440" tIns="45720" rIns="91440" bIns="45720" anchor="t" anchorCtr="0" upright="1">
                                            <a:noAutofit/>
                                          </wps:bodyPr>
                                        </wps:wsp>
                                        <wpg:grpSp>
                                          <wpg:cNvPr id="24" name="Group 12"/>
                                          <wpg:cNvGrpSpPr>
                                            <a:grpSpLocks/>
                                          </wpg:cNvGrpSpPr>
                                          <wpg:grpSpPr bwMode="auto">
                                            <a:xfrm>
                                              <a:off x="11681" y="554"/>
                                              <a:ext cx="0" cy="14734"/>
                                              <a:chOff x="11681" y="554"/>
                                              <a:chExt cx="0" cy="14734"/>
                                            </a:xfrm>
                                          </wpg:grpSpPr>
                                          <wps:wsp>
                                            <wps:cNvPr id="25" name="Freeform 25"/>
                                            <wps:cNvSpPr>
                                              <a:spLocks/>
                                            </wps:cNvSpPr>
                                            <wps:spPr bwMode="auto">
                                              <a:xfrm>
                                                <a:off x="11681" y="554"/>
                                                <a:ext cx="0" cy="14734"/>
                                              </a:xfrm>
                                              <a:custGeom>
                                                <a:avLst/>
                                                <a:gdLst>
                                                  <a:gd name="T0" fmla="+- 0 554 554"/>
                                                  <a:gd name="T1" fmla="*/ 554 h 14734"/>
                                                  <a:gd name="T2" fmla="+- 0 15288 554"/>
                                                  <a:gd name="T3" fmla="*/ 15288 h 14734"/>
                                                </a:gdLst>
                                                <a:ahLst/>
                                                <a:cxnLst>
                                                  <a:cxn ang="0">
                                                    <a:pos x="0" y="T1"/>
                                                  </a:cxn>
                                                  <a:cxn ang="0">
                                                    <a:pos x="0" y="T3"/>
                                                  </a:cxn>
                                                </a:cxnLst>
                                                <a:rect l="0" t="0" r="r" b="b"/>
                                                <a:pathLst>
                                                  <a:path h="14734">
                                                    <a:moveTo>
                                                      <a:pt x="0" y="0"/>
                                                    </a:moveTo>
                                                    <a:lnTo>
                                                      <a:pt x="0" y="14734"/>
                                                    </a:lnTo>
                                                  </a:path>
                                                </a:pathLst>
                                              </a:custGeom>
                                              <a:noFill/>
                                              <a:ln w="10414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:ln>
                                              <a:extLst>
                                                <a:ext uri="{909E8E84-426E-40DD-AFC4-6F175D3DCCD1}">
                                                  <a14:hiddenFill xmlns:a14="http://schemas.microsoft.com/office/drawing/2010/main">
                                                    <a:solidFill>
                                                      <a:srgbClr val="FFFFFF"/>
                                                    </a:solidFill>
                                                  </a14:hiddenFill>
                                                </a:ext>
                                              </a:extLst>
                                            </wps:spPr>
                                            <wps:bodyPr rot="0" vert="horz" wrap="square" lIns="91440" tIns="45720" rIns="91440" bIns="45720" anchor="t" anchorCtr="0" upright="1">
                                              <a:noAutofit/>
                                            </wps:bodyPr>
                                          </wps:wsp>
                                          <wpg:grpSp>
                                            <wpg:cNvPr id="26" name="Group 13"/>
                                            <wpg:cNvGrpSpPr>
                                              <a:grpSpLocks/>
                                            </wpg:cNvGrpSpPr>
                                            <wpg:grpSpPr bwMode="auto">
                                              <a:xfrm>
                                                <a:off x="510" y="15274"/>
                                                <a:ext cx="0" cy="89"/>
                                                <a:chOff x="510" y="15274"/>
                                                <a:chExt cx="0" cy="89"/>
                                              </a:xfrm>
                                            </wpg:grpSpPr>
                                            <wps:wsp>
                                              <wps:cNvPr id="27" name="Freeform 24"/>
                                              <wps:cNvSpPr>
                                                <a:spLocks/>
                                              </wps:cNvSpPr>
                                              <wps:spPr bwMode="auto">
                                                <a:xfrm>
                                                  <a:off x="510" y="15274"/>
                                                  <a:ext cx="0" cy="89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T0" fmla="+- 0 15274 15274"/>
                                                    <a:gd name="T1" fmla="*/ 15274 h 89"/>
                                                    <a:gd name="T2" fmla="+- 0 15362 15274"/>
                                                    <a:gd name="T3" fmla="*/ 15362 h 89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0" y="T1"/>
                                                    </a:cxn>
                                                    <a:cxn ang="0">
                                                      <a:pos x="0" y="T3"/>
                                                    </a:cxn>
                                                  </a:cxnLst>
                                                  <a:rect l="0" t="0" r="r" b="b"/>
                                                  <a:pathLst>
                                                    <a:path h="89">
                                                      <a:moveTo>
                                                        <a:pt x="0" y="0"/>
                                                      </a:moveTo>
                                                      <a:lnTo>
                                                        <a:pt x="0" y="88"/>
                                                      </a:ln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9370">
                                                  <a:solidFill>
                                                    <a:srgbClr val="000000"/>
                                                  </a:solidFill>
                                                  <a:round/>
                                                  <a:headEnd/>
                                                  <a:tailEnd/>
                                                </a:ln>
                                                <a:extLst>
                                                  <a:ext uri="{909E8E84-426E-40DD-AFC4-6F175D3DCCD1}">
                                                    <a14:hiddenFill xmlns:a14="http://schemas.microsoft.com/office/drawing/2010/main">
                                                      <a:solidFill>
                                                        <a:srgbClr val="FFFFFF"/>
                                                      </a:solidFill>
                                                    </a14:hiddenFill>
                                                  </a:ext>
                                                </a:extLst>
                                              </wps:spPr>
                                              <wps:bodyPr rot="0" vert="horz" wrap="square" lIns="91440" tIns="45720" rIns="91440" bIns="45720" anchor="t" anchorCtr="0" upright="1">
                                                <a:noAutofit/>
                                              </wps:bodyPr>
                                            </wps:wsp>
                                            <wpg:grpSp>
                                              <wpg:cNvPr id="28" name="Group 14"/>
                                              <wpg:cNvGrpSpPr>
                                                <a:grpSpLocks/>
                                              </wpg:cNvGrpSpPr>
                                              <wpg:grpSpPr bwMode="auto">
                                                <a:xfrm>
                                                  <a:off x="480" y="15332"/>
                                                  <a:ext cx="89" cy="0"/>
                                                  <a:chOff x="480" y="15332"/>
                                                  <a:chExt cx="89" cy="0"/>
                                                </a:xfrm>
                                              </wpg:grpSpPr>
                                              <wps:wsp>
                                                <wps:cNvPr id="29" name="Freeform 23"/>
                                                <wps:cNvSpPr>
                                                  <a:spLocks/>
                                                </wps:cNvSpPr>
                                                <wps:spPr bwMode="auto">
                                                  <a:xfrm>
                                                    <a:off x="480" y="15332"/>
                                                    <a:ext cx="89" cy="0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T0" fmla="+- 0 480 480"/>
                                                      <a:gd name="T1" fmla="*/ T0 w 89"/>
                                                      <a:gd name="T2" fmla="+- 0 569 480"/>
                                                      <a:gd name="T3" fmla="*/ T2 w 89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T1" y="0"/>
                                                      </a:cxn>
                                                      <a:cxn ang="0">
                                                        <a:pos x="T3" y="0"/>
                                                      </a:cxn>
                                                    </a:cxnLst>
                                                    <a:rect l="0" t="0" r="r" b="b"/>
                                                    <a:pathLst>
                                                      <a:path w="89">
                                                        <a:moveTo>
                                                          <a:pt x="0" y="0"/>
                                                        </a:moveTo>
                                                        <a:lnTo>
                                                          <a:pt x="89" y="0"/>
                                                        </a:ln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9370">
                                                    <a:solidFill>
                                                      <a:srgbClr val="000000"/>
                                                    </a:solidFill>
                                                    <a:round/>
                                                    <a:headEnd/>
                                                    <a:tailEnd/>
                                                  </a:ln>
                                                  <a:extLst>
                                                    <a:ext uri="{909E8E84-426E-40DD-AFC4-6F175D3DCCD1}">
                                                      <a14:hiddenFill xmlns:a14="http://schemas.microsoft.com/office/drawing/2010/main">
                                                        <a:solidFill>
                                                          <a:srgbClr val="FFFFFF"/>
                                                        </a:solidFill>
                                                      </a14:hiddenFill>
                                                    </a:ext>
                                                  </a:extLst>
                                                </wps:spPr>
                                                <wps:bodyPr rot="0" vert="horz" wrap="square" lIns="91440" tIns="45720" rIns="91440" bIns="45720" anchor="t" anchorCtr="0" upright="1">
                                                  <a:noAutofit/>
                                                </wps:bodyPr>
                                              </wps:wsp>
                                              <wpg:grpSp>
                                                <wpg:cNvPr id="30" name="Group 15"/>
                                                <wpg:cNvGrpSpPr>
                                                  <a:grpSpLocks/>
                                                </wpg:cNvGrpSpPr>
                                                <wpg:grpSpPr bwMode="auto">
                                                  <a:xfrm>
                                                    <a:off x="569" y="15332"/>
                                                    <a:ext cx="11105" cy="0"/>
                                                    <a:chOff x="569" y="15332"/>
                                                    <a:chExt cx="11105" cy="0"/>
                                                  </a:xfrm>
                                                </wpg:grpSpPr>
                                                <wps:wsp>
                                                  <wps:cNvPr id="31" name="Freeform 22"/>
                                                  <wps:cNvSpPr>
                                                    <a:spLocks/>
                                                  </wps:cNvSpPr>
                                                  <wps:spPr bwMode="auto">
                                                    <a:xfrm>
                                                      <a:off x="569" y="15332"/>
                                                      <a:ext cx="11105" cy="0"/>
                                                    </a:xfrm>
                                                    <a:custGeom>
                                                      <a:avLst/>
                                                      <a:gdLst>
                                                        <a:gd name="T0" fmla="+- 0 569 569"/>
                                                        <a:gd name="T1" fmla="*/ T0 w 11105"/>
                                                        <a:gd name="T2" fmla="+- 0 11674 569"/>
                                                        <a:gd name="T3" fmla="*/ T2 w 11105"/>
                                                      </a:gdLst>
                                                      <a:ahLst/>
                                                      <a:cxnLst>
                                                        <a:cxn ang="0">
                                                          <a:pos x="T1" y="0"/>
                                                        </a:cxn>
                                                        <a:cxn ang="0">
                                                          <a:pos x="T3" y="0"/>
                                                        </a:cxn>
                                                      </a:cxnLst>
                                                      <a:rect l="0" t="0" r="r" b="b"/>
                                                      <a:pathLst>
                                                        <a:path w="11105">
                                                          <a:moveTo>
                                                            <a:pt x="0" y="0"/>
                                                          </a:moveTo>
                                                          <a:lnTo>
                                                            <a:pt x="11105" y="0"/>
                                                          </a:lnTo>
                                                        </a:path>
                                                      </a:pathLst>
                                                    </a:custGeom>
                                                    <a:noFill/>
                                                    <a:ln w="39370">
                                                      <a:solidFill>
                                                        <a:srgbClr val="000000"/>
                                                      </a:solidFill>
                                                      <a:round/>
                                                      <a:headEnd/>
                                                      <a:tailEnd/>
                                                    </a:ln>
                                                    <a:extLst>
                                                      <a:ext uri="{909E8E84-426E-40DD-AFC4-6F175D3DCCD1}">
                                                        <a14:hiddenFill xmlns:a14="http://schemas.microsoft.com/office/drawing/2010/main">
                                                          <a:solidFill>
                                                            <a:srgbClr val="FFFFFF"/>
                                                          </a:solidFill>
                                                        </a14:hiddenFill>
                                                      </a:ext>
                                                    </a:extLst>
                                                  </wps:spPr>
                                                  <wps:bodyPr rot="0" vert="horz" wrap="square" lIns="91440" tIns="45720" rIns="91440" bIns="45720" anchor="t" anchorCtr="0" upright="1">
                                                    <a:noAutofit/>
                                                  </wps:bodyPr>
                                                </wps:wsp>
                                                <wpg:grpSp>
                                                  <wpg:cNvPr id="32" name="Group 16"/>
                                                  <wpg:cNvGrpSpPr>
                                                    <a:grpSpLocks/>
                                                  </wpg:cNvGrpSpPr>
                                                  <wpg:grpSpPr bwMode="auto">
                                                    <a:xfrm>
                                                      <a:off x="569" y="15281"/>
                                                      <a:ext cx="11105" cy="0"/>
                                                      <a:chOff x="569" y="15281"/>
                                                      <a:chExt cx="11105" cy="0"/>
                                                    </a:xfrm>
                                                  </wpg:grpSpPr>
                                                  <wps:wsp>
                                                    <wps:cNvPr id="33" name="Freeform 21"/>
                                                    <wps:cNvSpPr>
                                                      <a:spLocks/>
                                                    </wps:cNvSpPr>
                                                    <wps:spPr bwMode="auto">
                                                      <a:xfrm>
                                                        <a:off x="569" y="15281"/>
                                                        <a:ext cx="11105" cy="0"/>
                                                      </a:xfrm>
                                                      <a:custGeom>
                                                        <a:avLst/>
                                                        <a:gdLst>
                                                          <a:gd name="T0" fmla="+- 0 569 569"/>
                                                          <a:gd name="T1" fmla="*/ T0 w 11105"/>
                                                          <a:gd name="T2" fmla="+- 0 11674 569"/>
                                                          <a:gd name="T3" fmla="*/ T2 w 11105"/>
                                                        </a:gdLst>
                                                        <a:ahLst/>
                                                        <a:cxnLst>
                                                          <a:cxn ang="0">
                                                            <a:pos x="T1" y="0"/>
                                                          </a:cxn>
                                                          <a:cxn ang="0">
                                                            <a:pos x="T3" y="0"/>
                                                          </a:cxn>
                                                        </a:cxnLst>
                                                        <a:rect l="0" t="0" r="r" b="b"/>
                                                        <a:pathLst>
                                                          <a:path w="11105">
                                                            <a:moveTo>
                                                              <a:pt x="0" y="0"/>
                                                            </a:moveTo>
                                                            <a:lnTo>
                                                              <a:pt x="11105" y="0"/>
                                                            </a:lnTo>
                                                          </a:path>
                                                        </a:pathLst>
                                                      </a:custGeom>
                                                      <a:noFill/>
                                                      <a:ln w="10414">
                                                        <a:solidFill>
                                                          <a:srgbClr val="000000"/>
                                                        </a:solidFill>
                                                        <a:round/>
                                                        <a:headEnd/>
                                                        <a:tailEnd/>
                                                      </a:ln>
                                                      <a:extLst>
                                                        <a:ext uri="{909E8E84-426E-40DD-AFC4-6F175D3DCCD1}">
                                                          <a14:hiddenFill xmlns:a14="http://schemas.microsoft.com/office/drawing/2010/main">
                                                            <a:solidFill>
                                                              <a:srgbClr val="FFFFFF"/>
                                                            </a:solidFill>
                                                          </a14:hiddenFill>
                                                        </a:ext>
                                                      </a:extLst>
                                                    </wps:spPr>
                                                    <wps:bodyPr rot="0" vert="horz" wrap="square" lIns="91440" tIns="45720" rIns="91440" bIns="45720" anchor="t" anchorCtr="0" upright="1">
                                                      <a:noAutofit/>
                                                    </wps:bodyPr>
                                                  </wps:wsp>
                                                  <wpg:grpSp>
                                                    <wpg:cNvPr id="34" name="Group 17"/>
                                                    <wpg:cNvGrpSpPr>
                                                      <a:grpSpLocks/>
                                                    </wpg:cNvGrpSpPr>
                                                    <wpg:grpSpPr bwMode="auto">
                                                      <a:xfrm>
                                                        <a:off x="11732" y="15274"/>
                                                        <a:ext cx="0" cy="89"/>
                                                        <a:chOff x="11732" y="15274"/>
                                                        <a:chExt cx="0" cy="89"/>
                                                      </a:xfrm>
                                                    </wpg:grpSpPr>
                                                    <wps:wsp>
                                                      <wps:cNvPr id="35" name="Freeform 20"/>
                                                      <wps:cNvSpPr>
                                                        <a:spLocks/>
                                                      </wps:cNvSpPr>
                                                      <wps:spPr bwMode="auto">
                                                        <a:xfrm>
                                                          <a:off x="11732" y="15274"/>
                                                          <a:ext cx="0" cy="89"/>
                                                        </a:xfrm>
                                                        <a:custGeom>
                                                          <a:avLst/>
                                                          <a:gdLst>
                                                            <a:gd name="T0" fmla="+- 0 15274 15274"/>
                                                            <a:gd name="T1" fmla="*/ 15274 h 89"/>
                                                            <a:gd name="T2" fmla="+- 0 15362 15274"/>
                                                            <a:gd name="T3" fmla="*/ 15362 h 89"/>
                                                          </a:gdLst>
                                                          <a:ahLst/>
                                                          <a:cxnLst>
                                                            <a:cxn ang="0">
                                                              <a:pos x="0" y="T1"/>
                                                            </a:cxn>
                                                            <a:cxn ang="0">
                                                              <a:pos x="0" y="T3"/>
                                                            </a:cxn>
                                                          </a:cxnLst>
                                                          <a:rect l="0" t="0" r="r" b="b"/>
                                                          <a:pathLst>
                                                            <a:path h="89">
                                                              <a:moveTo>
                                                                <a:pt x="0" y="0"/>
                                                              </a:moveTo>
                                                              <a:lnTo>
                                                                <a:pt x="0" y="88"/>
                                                              </a:lnTo>
                                                            </a:path>
                                                          </a:pathLst>
                                                        </a:custGeom>
                                                        <a:noFill/>
                                                        <a:ln w="39370">
                                                          <a:solidFill>
                                                            <a:srgbClr val="000000"/>
                                                          </a:solidFill>
                                                          <a:round/>
                                                          <a:headEnd/>
                                                          <a:tailEnd/>
                                                        </a:ln>
                                                        <a:extLst>
                                                          <a:ext uri="{909E8E84-426E-40DD-AFC4-6F175D3DCCD1}">
                                                            <a14:hiddenFill xmlns:a14="http://schemas.microsoft.com/office/drawing/2010/main">
                                                              <a:solidFill>
                                                                <a:srgbClr val="FFFFFF"/>
                                                              </a:solidFill>
                                                            </a14:hiddenFill>
                                                          </a:ext>
                                                        </a:extLst>
                                                      </wps:spPr>
                                                      <wps:bodyPr rot="0" vert="horz" wrap="square" lIns="91440" tIns="45720" rIns="91440" bIns="45720" anchor="t" anchorCtr="0" upright="1">
                                                        <a:noAutofit/>
                                                      </wps:bodyPr>
                                                    </wps:wsp>
                                                    <wpg:grpSp>
                                                      <wpg:cNvPr id="36" name="Group 18"/>
                                                      <wpg:cNvGrpSpPr>
                                                        <a:grpSpLocks/>
                                                      </wpg:cNvGrpSpPr>
                                                      <wpg:grpSpPr bwMode="auto">
                                                        <a:xfrm>
                                                          <a:off x="11674" y="15332"/>
                                                          <a:ext cx="89" cy="0"/>
                                                          <a:chOff x="11674" y="15332"/>
                                                          <a:chExt cx="89" cy="0"/>
                                                        </a:xfrm>
                                                      </wpg:grpSpPr>
                                                      <wps:wsp>
                                                        <wps:cNvPr id="37" name="Freeform 19"/>
                                                        <wps:cNvSpPr>
                                                          <a:spLocks/>
                                                        </wps:cNvSpPr>
                                                        <wps:spPr bwMode="auto">
                                                          <a:xfrm>
                                                            <a:off x="11674" y="15332"/>
                                                            <a:ext cx="89" cy="0"/>
                                                          </a:xfrm>
                                                          <a:custGeom>
                                                            <a:avLst/>
                                                            <a:gdLst>
                                                              <a:gd name="T0" fmla="+- 0 11674 11674"/>
                                                              <a:gd name="T1" fmla="*/ T0 w 89"/>
                                                              <a:gd name="T2" fmla="+- 0 11762 11674"/>
                                                              <a:gd name="T3" fmla="*/ T2 w 89"/>
                                                            </a:gdLst>
                                                            <a:ahLst/>
                                                            <a:cxnLst>
                                                              <a:cxn ang="0">
                                                                <a:pos x="T1" y="0"/>
                                                              </a:cxn>
                                                              <a:cxn ang="0">
                                                                <a:pos x="T3" y="0"/>
                                                              </a:cxn>
                                                            </a:cxnLst>
                                                            <a:rect l="0" t="0" r="r" b="b"/>
                                                            <a:pathLst>
                                                              <a:path w="89">
                                                                <a:moveTo>
                                                                  <a:pt x="0" y="0"/>
                                                                </a:moveTo>
                                                                <a:lnTo>
                                                                  <a:pt x="88" y="0"/>
                                                                </a:lnTo>
                                                              </a:path>
                                                            </a:pathLst>
                                                          </a:custGeom>
                                                          <a:noFill/>
                                                          <a:ln w="39370">
                                                            <a:solidFill>
                                                              <a:srgbClr val="000000"/>
                                                            </a:solidFill>
                                                            <a:round/>
                                                            <a:headEnd/>
                                                            <a:tailEnd/>
                                                          </a:ln>
                                                          <a:extLst>
                                                            <a:ext uri="{909E8E84-426E-40DD-AFC4-6F175D3DCCD1}">
                                                              <a14:hiddenFill xmlns:a14="http://schemas.microsoft.com/office/drawing/2010/main">
                                                                <a:solidFill>
                                                                  <a:srgbClr val="FFFFFF"/>
                                                                </a:solidFill>
                                                              </a14:hiddenFill>
                                                            </a:ext>
                                                          </a:extLst>
                                                        </wps:spPr>
                                                        <wps:bodyPr rot="0" vert="horz" wrap="square" lIns="91440" tIns="45720" rIns="91440" bIns="45720" anchor="t" anchorCtr="0" upright="1">
                                                          <a:noAutofit/>
                                                        </wps:bodyPr>
                                                      </wps:wsp>
                                                    </wpg:grpSp>
                                                  </wpg:grpSp>
                                                </wpg:grpSp>
                                              </wpg:grpSp>
                                            </wpg:grpSp>
                                          </wpg:grpSp>
                                        </wpg:grpSp>
                                      </wpg:grpSp>
                                    </wpg:grpSp>
                                  </wpg:grpSp>
                                </wpg:grpSp>
                              </wpg:grpSp>
                            </wpg:grpSp>
                          </wpg:grp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26" style="position:absolute;left:0;text-align:left;margin-left:22.45pt;margin-top:22.45pt;width:567.2pt;height:747.2pt;z-index:-251655680;mso-position-horizontal-relative:page;mso-position-vertical-relative:page" coordorigin="449,449" coordsize="11344,149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">
                <v:group id="Group 3" o:spid="_x0000_s1027" style="position:absolute;left:510;top:480;width:0;height:89" coordorigin="510,480" coordsize="0,8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sdX8IAAADa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JvB3JdwA&#10;uXg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0LHV/CAAAA2gAAAA8A&#10;AAAAAAAAAAAAAAAAqgIAAGRycy9kb3ducmV2LnhtbFBLBQYAAAAABAAEAPoAAACZAwAAAAA=&#10;">
                  <v:shape id="Freeform 34" o:spid="_x0000_s1028" style="position:absolute;left:510;top:480;width:0;height:89;visibility:visible;mso-wrap-style:square;v-text-anchor:top" coordsize="0,8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WiQEMQA&#10;AADaAAAADwAAAGRycy9kb3ducmV2LnhtbESPQWvCQBSE74L/YXmCl1I3FrEldRURi6WIUCOeH9nX&#10;bEz2bchuNP77bqHgcZiZb5jFqre1uFLrS8cKppMEBHHudMmFglP28fwGwgdkjbVjUnAnD6vlcLDA&#10;VLsbf9P1GAoRIexTVGBCaFIpfW7Iop+4hjh6P661GKJsC6lbvEW4reVLksylxZLjgsGGNoby6thZ&#10;BV/hcHmqsqw7V/vtbDfju5l2pVLjUb9+BxGoD4/wf/tTK3iFvyvxBsjl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lokBDEAAAA2gAAAA8AAAAAAAAAAAAAAAAAmAIAAGRycy9k&#10;b3ducmV2LnhtbFBLBQYAAAAABAAEAPUAAACJAwAAAAA=&#10;" path="m,l,89e" filled="f" strokeweight="3.1pt">
                    <v:path arrowok="t" o:connecttype="custom" o:connectlocs="0,480;0,569" o:connectangles="0,0"/>
                  </v:shape>
                  <v:group id="Group 4" o:spid="_x0000_s1029" style="position:absolute;left:480;top:510;width:89;height:0" coordorigin="480,510" coordsize="89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09gstsEAAADaAAAADwAA&#10;AAAAAAAAAAAAAACqAgAAZHJzL2Rvd25yZXYueG1sUEsFBgAAAAAEAAQA+gAAAJgDAAAAAA==&#10;">
                    <v:shape id="Freeform 33" o:spid="_x0000_s1030" style="position:absolute;left:480;top:510;width:89;height:0;visibility:visible;mso-wrap-style:square;v-text-anchor:top" coordsize="8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cIFGcMA&#10;AADaAAAADwAAAGRycy9kb3ducmV2LnhtbESPwWrDMBBE74H+g9hCb4mcEozjRgmlECgUp8QOPS/S&#10;1ja1VsZSbPfvq0Ahx2Fm3jC7w2w7MdLgW8cK1qsEBLF2puVawaU6LjMQPiAb7ByTgl/ycNg/LHaY&#10;GzfxmcYy1CJC2OeooAmhz6X0uiGLfuV64uh9u8FiiHKopRlwinDbyeckSaXFluNCgz29NaR/yqtV&#10;kOrjyWw+q6+NzlKffEzFerwWSj09zq8vIALN4R7+b78bBVu4XYk3QO7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cIFGcMAAADaAAAADwAAAAAAAAAAAAAAAACYAgAAZHJzL2Rv&#10;d25yZXYueG1sUEsFBgAAAAAEAAQA9QAAAIgDAAAAAA==&#10;" path="m,l89,e" filled="f" strokeweight="3.1pt">
                      <v:path arrowok="t" o:connecttype="custom" o:connectlocs="0,0;89,0" o:connectangles="0,0"/>
                    </v:shape>
                    <v:group id="Group 5" o:spid="_x0000_s1031" style="position:absolute;left:569;top:510;width:11105;height:0" coordorigin="569,510" coordsize="11105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T3CGs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IVe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09whrFAAAA2wAA&#10;AA8AAAAAAAAAAAAAAAAAqgIAAGRycy9kb3ducmV2LnhtbFBLBQYAAAAABAAEAPoAAACcAwAAAAA=&#10;">
                      <v:shape id="Freeform 32" o:spid="_x0000_s1032" style="position:absolute;left:569;top:510;width:11105;height:0;visibility:visible;mso-wrap-style:square;v-text-anchor:top" coordsize="1110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EB/8EA&#10;AADbAAAADwAAAGRycy9kb3ducmV2LnhtbERP24rCMBB9F/Yfwizsi6ypCuLWptIVBEEUvHzA0Ixt&#10;2WZSmmjbv98Igm9zONdJ1r2pxYNaV1lWMJ1EIIhzqysuFFwv2+8lCOeRNdaWScFADtbpxyjBWNuO&#10;T/Q4+0KEEHYxKii9b2IpXV6SQTexDXHgbrY16ANsC6lb7EK4qeUsihbSYMWhocSGNiXlf+e7UTC+&#10;XxeZ/j3Mf3aZP1723bBxh0Gpr88+W4Hw1Pu3+OXe6TB/Cs9fwgEy/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4xAf/BAAAA2wAAAA8AAAAAAAAAAAAAAAAAmAIAAGRycy9kb3du&#10;cmV2LnhtbFBLBQYAAAAABAAEAPUAAACGAwAAAAA=&#10;" path="m,l11105,e" filled="f" strokeweight="3.1pt">
                        <v:path arrowok="t" o:connecttype="custom" o:connectlocs="0,0;11105,0" o:connectangles="0,0"/>
                      </v:shape>
                      <v:group id="Group 6" o:spid="_x0000_s1033" style="position:absolute;left:569;top:562;width:11105;height:0" coordorigin="569,562" coordsize="11105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cqP59sEAAADbAAAADwAA&#10;AAAAAAAAAAAAAACqAgAAZHJzL2Rvd25yZXYueG1sUEsFBgAAAAAEAAQA+gAAAJgDAAAAAA==&#10;">
                        <v:shape id="Freeform 31" o:spid="_x0000_s1034" style="position:absolute;left:569;top:562;width:11105;height:0;visibility:visible;mso-wrap-style:square;v-text-anchor:top" coordsize="1110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bUJdMMA&#10;AADbAAAADwAAAGRycy9kb3ducmV2LnhtbERP32vCMBB+F/Y/hBN8m2lVZHamMgYyQRBWN9jjrbm1&#10;nc2lJFGrf/0yEHy7j+/nLVe9acWJnG8sK0jHCQji0uqGKwUf+/XjEwgfkDW2lknBhTys8ofBEjNt&#10;z/xOpyJUIoawz1BBHUKXSenLmgz6se2II/djncEQoaukdniO4aaVkySZS4MNx4YaO3qtqTwUR6Pg&#10;bfJ9WRe/i91CXjefTepm2+38S6nRsH95BhGoD3fxzb3Rcf4U/n+JB8j8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bUJdMMAAADbAAAADwAAAAAAAAAAAAAAAACYAgAAZHJzL2Rv&#10;d25yZXYueG1sUEsFBgAAAAAEAAQA9QAAAIgDAAAAAA==&#10;" path="m,l11105,e" filled="f" strokeweight=".82pt">
                          <v:path arrowok="t" o:connecttype="custom" o:connectlocs="0,0;11105,0" o:connectangles="0,0"/>
                        </v:shape>
                        <v:group id="Group 7" o:spid="_x0000_s1035" style="position:absolute;left:11732;top:480;width:0;height:89" coordorigin="11732,480" coordsize="0,8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gbEGcEAAADbAAAADwAAAGRycy9kb3ducmV2LnhtbERPTYvCMBC9C/sfwix4&#10;07S7KkvXKCKueBBBXRBvQzO2xWZSmtjWf28Ewds83udM550pRUO1KywriIcRCOLU6oIzBf/Hv8EP&#10;COeRNZaWScGdHMxnH70pJtq2vKfm4DMRQtglqCD3vkqkdGlOBt3QVsSBu9jaoA+wzqSusQ3hppRf&#10;UTSRBgsODTlWtMwpvR5uRsG6xXbxHa+a7fWyvJ+P491pG5NS/c9u8QvCU+ff4pd7o8P8E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kgbEGcEAAADbAAAADwAA&#10;AAAAAAAAAAAAAACqAgAAZHJzL2Rvd25yZXYueG1sUEsFBgAAAAAEAAQA+gAAAJgDAAAAAA==&#10;">
                          <v:shape id="Freeform 30" o:spid="_x0000_s1036" style="position:absolute;left:11732;top:480;width:0;height:89;visibility:visible;mso-wrap-style:square;v-text-anchor:top" coordsize="0,8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vq7Y8IA&#10;AADbAAAADwAAAGRycy9kb3ducmV2LnhtbERP32vCMBB+F/wfwgm+jJk6dIzOKCIOxxBhVnw+mltT&#10;21xKk2r975fBwLf7+H7eYtXbWlyp9aVjBdNJAoI4d7rkQsEp+3h+A+EDssbaMSm4k4fVcjhYYKrd&#10;jb/pegyFiCHsU1RgQmhSKX1uyKKfuIY4cj+utRgibAupW7zFcFvLlyR5lRZLjg0GG9oYyqtjZxV8&#10;hcPlqcqy7lztt7PdjO9m2pVKjUf9+h1EoD48xP/uTx3nz+Hvl3iAXP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K+rtjwgAAANsAAAAPAAAAAAAAAAAAAAAAAJgCAABkcnMvZG93&#10;bnJldi54bWxQSwUGAAAAAAQABAD1AAAAhwMAAAAA&#10;" path="m,l,89e" filled="f" strokeweight="3.1pt">
                            <v:path arrowok="t" o:connecttype="custom" o:connectlocs="0,480;0,569" o:connectangles="0,0"/>
                          </v:shape>
                          <v:group id="Group 8" o:spid="_x0000_s1037" style="position:absolute;left:11674;top:510;width:89;height:0" coordorigin="11674,510" coordsize="89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Zj/9cMAAADb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xO4/RIO&#10;kP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NmP/1wwAAANsAAAAP&#10;AAAAAAAAAAAAAAAAAKoCAABkcnMvZG93bnJldi54bWxQSwUGAAAAAAQABAD6AAAAmgMAAAAA&#10;">
                            <v:shape id="Freeform 29" o:spid="_x0000_s1038" style="position:absolute;left:11674;top:510;width:89;height:0;visibility:visible;mso-wrap-style:square;v-text-anchor:top" coordsize="8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/1vdcAA&#10;AADbAAAADwAAAGRycy9kb3ducmV2LnhtbERP24rCMBB9F/Yfwizsm6YuUqUaRRYEQVzxgs9DMrbF&#10;ZlKa2Hb/fiMIvs3hXGex6m0lWmp86VjBeJSAINbOlJwruJw3wxkIH5ANVo5JwR95WC0/BgvMjOv4&#10;SO0p5CKGsM9QQRFCnUnpdUEW/cjVxJG7ucZiiLDJpWmwi+G2kt9JkkqLJceGAmv6KUjfTw+rINWb&#10;XzM5nK8TPUt9suv24/axV+rrs1/PQQTqw1v8cm9NnD+F5y/xALn8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/1vdcAAAADbAAAADwAAAAAAAAAAAAAAAACYAgAAZHJzL2Rvd25y&#10;ZXYueG1sUEsFBgAAAAAEAAQA9QAAAIUDAAAAAA==&#10;" path="m,l88,e" filled="f" strokeweight="3.1pt">
                              <v:path arrowok="t" o:connecttype="custom" o:connectlocs="0,0;88,0" o:connectangles="0,0"/>
                            </v:shape>
                            <v:group id="Group 9" o:spid="_x0000_s1039" style="position:absolute;left:510;top:569;width:0;height:14705" coordorigin="510,569" coordsize="0,147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0vOHM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AVW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NLzhzFAAAA2wAA&#10;AA8AAAAAAAAAAAAAAAAAqgIAAGRycy9kb3ducmV2LnhtbFBLBQYAAAAABAAEAPoAAACcAwAAAAA=&#10;">
                              <v:shape id="Freeform 28" o:spid="_x0000_s1040" style="position:absolute;left:510;top:569;width:0;height:14705;visibility:visible;mso-wrap-style:square;v-text-anchor:top" coordsize="0,147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moIcMA&#10;AADbAAAADwAAAGRycy9kb3ducmV2LnhtbERPO2/CMBDeK/EfrENiKw6PIkhjEIJWMHQpdOh4iq9J&#10;lPhsxSZJ++txpUrd7tP3vGw3mEZ01PrKsoLZNAFBnFtdcaHg4/r6uAbhA7LGxjIp+CYPu+3oIcNU&#10;257fqbuEQsQQ9ikqKENwqZQ+L8mgn1pHHLkv2xoMEbaF1C32Mdw0cp4kK2mw4thQoqNDSXl9uRkF&#10;y+WTPK/rzcv+7TM4TNzx57Q4KjUZD/tnEIGG8C/+c591nL+B31/iAXJ7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jmoIcMAAADbAAAADwAAAAAAAAAAAAAAAACYAgAAZHJzL2Rv&#10;d25yZXYueG1sUEsFBgAAAAAEAAQA9QAAAIgDAAAAAA==&#10;" path="m,l,14705e" filled="f" strokeweight="3.1pt">
                                <v:path arrowok="t" o:connecttype="custom" o:connectlocs="0,569;0,15274" o:connectangles="0,0"/>
                              </v:shape>
                              <v:group id="Group 10" o:spid="_x0000_s1041" style="position:absolute;left:562;top:554;width:0;height:14734" coordorigin="562,554" coordsize="0,1473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CNRCKfCAAAA2wAAAA8A&#10;AAAAAAAAAAAAAAAAqgIAAGRycy9kb3ducmV2LnhtbFBLBQYAAAAABAAEAPoAAACZAwAAAAA=&#10;">
                                <v:shape id="Freeform 27" o:spid="_x0000_s1042" style="position:absolute;left:562;top:554;width:0;height:14734;visibility:visible;mso-wrap-style:square;v-text-anchor:top" coordsize="0,147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LsBn8MA&#10;AADbAAAADwAAAGRycy9kb3ducmV2LnhtbESPQYvCMBSE74L/ITxhL6KplRWtRhFhQb2pC3t9NM+2&#10;2LyUJFu7/nojCHscZuYbZrXpTC1acr6yrGAyTkAQ51ZXXCj4vnyN5iB8QNZYWyYFf+Rhs+73Vphp&#10;e+cTtedQiAhhn6GCMoQmk9LnJRn0Y9sQR+9qncEQpSukdniPcFPLNElm0mDFcaHEhnYl5bfzr1Fw&#10;Wgx/Hu3WHHe36Wd6lNemPbiDUh+DbrsEEagL/+F3e68VpBN4fYk/QK6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LsBn8MAAADbAAAADwAAAAAAAAAAAAAAAACYAgAAZHJzL2Rv&#10;d25yZXYueG1sUEsFBgAAAAAEAAQA9QAAAIgDAAAAAA==&#10;" path="m,l,14734e" filled="f" strokeweight=".82pt">
                                  <v:path arrowok="t" o:connecttype="custom" o:connectlocs="0,554;0,15288" o:connectangles="0,0"/>
                                </v:shape>
                                <v:group id="Group 11" o:spid="_x0000_s1043" style="position:absolute;left:11732;top:569;width:0;height:14705" coordorigin="11732,569" coordsize="0,147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8zzNLwwAAANsAAAAP&#10;AAAAAAAAAAAAAAAAAKoCAABkcnMvZG93bnJldi54bWxQSwUGAAAAAAQABAD6AAAAmgMAAAAA&#10;">
                                  <v:shape id="Freeform 26" o:spid="_x0000_s1044" style="position:absolute;left:11732;top:569;width:0;height:14705;visibility:visible;mso-wrap-style:square;v-text-anchor:top" coordsize="0,147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1VdsQA&#10;AADbAAAADwAAAGRycy9kb3ducmV2LnhtbESPS4sCMRCE78L+h9AL3jSzvtBZo8iqrAcvPg4em0nv&#10;zOCkEyZRR3/9RhA8FlX1FTWdN6YSV6p9aVnBVzcBQZxZXXKu4HhYd8YgfEDWWFkmBXfyMJ99tKaY&#10;anvjHV33IRcRwj5FBUUILpXSZwUZ9F3riKP3Z2uDIco6l7rGW4SbSvaSZCQNlhwXCnT0U1B23l+M&#10;gsFgKDfj82S12J6Cw8QtH7/9pVLtz2bxDSJQE97hV3ujFfT68PwSf4Cc/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W9VXbEAAAA2wAAAA8AAAAAAAAAAAAAAAAAmAIAAGRycy9k&#10;b3ducmV2LnhtbFBLBQYAAAAABAAEAPUAAACJAwAAAAA=&#10;" path="m,l,14705e" filled="f" strokeweight="3.1pt">
                                    <v:path arrowok="t" o:connecttype="custom" o:connectlocs="0,569;0,15274" o:connectangles="0,0"/>
                                  </v:shape>
                                  <v:group id="Group 12" o:spid="_x0000_s1045" style="position:absolute;left:11681;top:554;width:0;height:14734" coordorigin="11681,554" coordsize="0,1473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GoOpMQAAADb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aMx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GoOpMQAAADbAAAA&#10;DwAAAAAAAAAAAAAAAACqAgAAZHJzL2Rvd25yZXYueG1sUEsFBgAAAAAEAAQA+gAAAJsDAAAAAA==&#10;">
                                    <v:shape id="Freeform 25" o:spid="_x0000_s1046" style="position:absolute;left:11681;top:554;width:0;height:14734;visibility:visible;mso-wrap-style:square;v-text-anchor:top" coordsize="0,147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4AHnMUA&#10;AADbAAAADwAAAGRycy9kb3ducmV2LnhtbESPQWvCQBSE74X+h+UVvJS6aYrSpm5EBMHkphZ6fWSf&#10;SUj2bdjdxuivdwuFHoeZ+YZZrSfTi5Gcby0reJ0nIIgrq1uuFXyddi/vIHxA1thbJgVX8rDOHx9W&#10;mGl74QONx1CLCGGfoYImhCGT0lcNGfRzOxBH72ydwRClq6V2eIlw08s0SZbSYMtxocGBtg1V3fHH&#10;KDh8PH/fxo0pt93bIi3leRgLVyg1e5o2nyACTeE//NfeawXpAn6/xB8g8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7gAecxQAAANsAAAAPAAAAAAAAAAAAAAAAAJgCAABkcnMv&#10;ZG93bnJldi54bWxQSwUGAAAAAAQABAD1AAAAigMAAAAA&#10;" path="m,l,14734e" filled="f" strokeweight=".82pt">
                                      <v:path arrowok="t" o:connecttype="custom" o:connectlocs="0,554;0,15288" o:connectangles="0,0"/>
                                    </v:shape>
                                    <v:group id="Group 13" o:spid="_x0000_s1047" style="position:absolute;left:510;top:15274;width:0;height:89" coordorigin="510,15274" coordsize="0,8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/Q1SMQAAADb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WwJzy/h&#10;B8jt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/Q1SMQAAADbAAAA&#10;DwAAAAAAAAAAAAAAAACqAgAAZHJzL2Rvd25yZXYueG1sUEsFBgAAAAAEAAQA+gAAAJsDAAAAAA==&#10;">
                                      <v:shape id="Freeform 24" o:spid="_x0000_s1048" style="position:absolute;left:510;top:15274;width:0;height:89;visibility:visible;mso-wrap-style:square;v-text-anchor:top" coordsize="0,8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whKMsQA&#10;AADbAAAADwAAAGRycy9kb3ducmV2LnhtbESPQWvCQBSE7wX/w/KEXkrdKFIlukopSkWKoCmeH9nX&#10;bJrs25DdaPz3rlDocZiZb5jlure1uFDrS8cKxqMEBHHudMmFgu9s+zoH4QOyxtoxKbiRh/Vq8LTE&#10;VLsrH+lyCoWIEPYpKjAhNKmUPjdk0Y9cQxy9H9daDFG2hdQtXiPc1nKSJG/SYslxwWBDH4by6tRZ&#10;Bftw+H2psqw7V1+b6eeUb2bclUo9D/v3BYhAffgP/7V3WsFkBo8v8QfI1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sISjLEAAAA2wAAAA8AAAAAAAAAAAAAAAAAmAIAAGRycy9k&#10;b3ducmV2LnhtbFBLBQYAAAAABAAEAPUAAACJAwAAAAA=&#10;" path="m,l,88e" filled="f" strokeweight="3.1pt">
                                        <v:path arrowok="t" o:connecttype="custom" o:connectlocs="0,15274;0,15362" o:connectangles="0,0"/>
                                      </v:shape>
                                      <v:group id="Group 14" o:spid="_x0000_s1049" style="position:absolute;left:480;top:15332;width:89;height:0" coordorigin="480,15332" coordsize="89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N0nBKHCAAAA2wAAAA8A&#10;AAAAAAAAAAAAAAAAqgIAAGRycy9kb3ducmV2LnhtbFBLBQYAAAAABAAEAPoAAACZAwAAAAA=&#10;">
                                        <v:shape id="Freeform 23" o:spid="_x0000_s1050" style="position:absolute;left:480;top:15332;width:89;height:0;visibility:visible;mso-wrap-style:square;v-text-anchor:top" coordsize="8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0KUIcIA&#10;AADbAAAADwAAAGRycy9kb3ducmV2LnhtbESPQYvCMBSE7wv+h/AEb2uqSNFqFBEEQdxlVTw/kmdb&#10;bF5KE9v6783Cwh6HmfmGWW16W4mWGl86VjAZJyCItTMl5wqul/3nHIQPyAYrx6TgRR4268HHCjPj&#10;Ov6h9hxyESHsM1RQhFBnUnpdkEU/djVx9O6usRiibHJpGuwi3FZymiSptFhyXCiwpl1B+nF+WgWp&#10;3n+Z2fflNtPz1CfH7jRpnyelRsN+uwQRqA//4b/2wSiYLuD3S/wBcv0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fQpQhwgAAANsAAAAPAAAAAAAAAAAAAAAAAJgCAABkcnMvZG93&#10;bnJldi54bWxQSwUGAAAAAAQABAD1AAAAhwMAAAAA&#10;" path="m,l89,e" filled="f" strokeweight="3.1pt">
                                          <v:path arrowok="t" o:connecttype="custom" o:connectlocs="0,0;89,0" o:connectangles="0,0"/>
                                        </v:shape>
                                        <v:group id="Group 15" o:spid="_x0000_s1051" style="position:absolute;left:569;top:15332;width:11105;height:0" coordorigin="569,15332" coordsize="11105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aInnrCAAAA2wAAAA8A&#10;AAAAAAAAAAAAAAAAqgIAAGRycy9kb3ducmV2LnhtbFBLBQYAAAAABAAEAPoAAACZAwAAAAA=&#10;">
                                          <v:shape id="Freeform 22" o:spid="_x0000_s1052" style="position:absolute;left:569;top:15332;width:11105;height:0;visibility:visible;mso-wrap-style:square;v-text-anchor:top" coordsize="1110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YRdn8UA&#10;AADbAAAADwAAAGRycy9kb3ducmV2LnhtbESP22rDMBBE3wv9B7GFvpRETg2hdSwHN1AwFBdy+YDF&#10;2tgm1spYii9/XxUKfRxm5gyT7mfTiZEG11pWsFlHIIgrq1uuFVzOn6s3EM4ja+wsk4KFHOyzx4cU&#10;E20nPtJ48rUIEHYJKmi87xMpXdWQQbe2PXHwrnYw6IMcaqkHnALcdPI1irbSYMthocGeDg1Vt9Pd&#10;KHi5X7a5/ijj9yL33+evaTm4clHq+WnOdyA8zf4//NcutIJ4A79fwg+Q2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hF2fxQAAANsAAAAPAAAAAAAAAAAAAAAAAJgCAABkcnMv&#10;ZG93bnJldi54bWxQSwUGAAAAAAQABAD1AAAAigMAAAAA&#10;" path="m,l11105,e" filled="f" strokeweight="3.1pt">
                                            <v:path arrowok="t" o:connecttype="custom" o:connectlocs="0,0;11105,0" o:connectangles="0,0"/>
                                          </v:shape>
                                          <v:group id="Group 16" o:spid="_x0000_s1053" style="position:absolute;left:569;top:15281;width:11105;height:0" coordorigin="569,15281" coordsize="11105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RallsQAAADbAAAADwAAAGRycy9kb3ducmV2LnhtbESPQYvCMBSE74L/ITzB&#10;m6ZVFOkaRWRXPMiCdWHZ26N5tsXmpTSxrf/eLAgeh5n5hllve1OJlhpXWlYQTyMQxJnVJecKfi5f&#10;kxUI55E1VpZJwYMcbDfDwRoTbTs+U5v6XAQIuwQVFN7XiZQuK8igm9qaOHhX2xj0QTa51A12AW4q&#10;OYuipTRYclgosKZ9QdktvRsFhw673Tz+bE+36/7xd1l8/55iUmo86ncfIDz1/h1+tY9awXwG/1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ORallsQAAADbAAAA&#10;DwAAAAAAAAAAAAAAAACqAgAAZHJzL2Rvd25yZXYueG1sUEsFBgAAAAAEAAQA+gAAAJsDAAAAAA==&#10;">
                                            <v:shape id="Freeform 21" o:spid="_x0000_s1054" style="position:absolute;left:569;top:15281;width:11105;height:0;visibility:visible;mso-wrap-style:square;v-text-anchor:top" coordsize="1110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gBVFMUA&#10;AADbAAAADwAAAGRycy9kb3ducmV2LnhtbESPQWsCMRSE74X+h/AKvWlWLVJXo5SCVBAEtwoen5vn&#10;7urmZUlSXf31RhB6HGbmG2Yya00tzuR8ZVlBr5uAIM6trrhQsPmddz5B+ICssbZMCq7kYTZ9fZlg&#10;qu2F13TOQiEihH2KCsoQmlRKn5dk0HdtQxy9g3UGQ5SukNrhJcJNLftJMpQGK44LJTb0XVJ+yv6M&#10;gp/+/jrPjqPVSN4W26rnPpbL4U6p97f2awwiUBv+w8/2QisYDODxJf4AOb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AFUUxQAAANsAAAAPAAAAAAAAAAAAAAAAAJgCAABkcnMv&#10;ZG93bnJldi54bWxQSwUGAAAAAAQABAD1AAAAigMAAAAA&#10;" path="m,l11105,e" filled="f" strokeweight=".82pt">
                                              <v:path arrowok="t" o:connecttype="custom" o:connectlocs="0,0;11105,0" o:connectangles="0,0"/>
                                            </v:shape>
                                            <v:group id="Group 17" o:spid="_x0000_s1055" style="position:absolute;left:11732;top:15274;width:0;height:89" coordorigin="11732,15274" coordsize="0,8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bOYecQAAADbAAAADwAAAGRycy9kb3ducmV2LnhtbESPT4vCMBTE7wt+h/AE&#10;b2tadUWqUURc8SCCf0C8PZpnW2xeSpNt67ffLAh7HGbmN8xi1ZlSNFS7wrKCeBiBIE6tLjhTcL18&#10;f85AOI+ssbRMCl7kYLXsfSww0bblEzVnn4kAYZeggtz7KpHSpTkZdENbEQfvYWuDPsg6k7rGNsBN&#10;KUdRNJUGCw4LOVa0ySl9nn+Mgl2L7Xocb5vD87F53S9fx9shJqUG/W49B+Gp8//hd3uvFYw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2bOYecQAAADbAAAA&#10;DwAAAAAAAAAAAAAAAACqAgAAZHJzL2Rvd25yZXYueG1sUEsFBgAAAAAEAAQA+gAAAJsDAAAAAA==&#10;">
                                              <v:shape id="Freeform 20" o:spid="_x0000_s1056" style="position:absolute;left:11732;top:15274;width:0;height:89;visibility:visible;mso-wrap-style:square;v-text-anchor:top" coordsize="0,8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U/nA8UA&#10;AADbAAAADwAAAGRycy9kb3ducmV2LnhtbESPQWvCQBSE74L/YXlCL0U3tlYkukopLZUiQo14fmRf&#10;s2myb0N2o/Hfu4WCx2FmvmFWm97W4kytLx0rmE4SEMS50yUXCo7Zx3gBwgdkjbVjUnAlD5v1cLDC&#10;VLsLf9P5EAoRIexTVGBCaFIpfW7Iop+4hjh6P661GKJsC6lbvES4reVTksylxZLjgsGG3gzl1aGz&#10;Cr7C/vexyrLuVO3eZ58zvpppVyr1MOpflyAC9eEe/m9vtYLnF/j7En+AXN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BT+cDxQAAANsAAAAPAAAAAAAAAAAAAAAAAJgCAABkcnMv&#10;ZG93bnJldi54bWxQSwUGAAAAAAQABAD1AAAAigMAAAAA&#10;" path="m,l,88e" filled="f" strokeweight="3.1pt">
                                                <v:path arrowok="t" o:connecttype="custom" o:connectlocs="0,15274;0,15362" o:connectangles="0,0"/>
                                              </v:shape>
                                              <v:group id="Group 18" o:spid="_x0000_s1057" style="position:absolute;left:11674;top:15332;width:89;height:0" coordorigin="11674,15332" coordsize="89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i2jlcQAAADbAAAA&#10;DwAAAAAAAAAAAAAAAACqAgAAZHJzL2Rvd25yZXYueG1sUEsFBgAAAAAEAAQA+gAAAJsDAAAAAA==&#10;">
                                                <v:shape id="Freeform 19" o:spid="_x0000_s1058" style="position:absolute;left:11674;top:15332;width:89;height:0;visibility:visible;mso-wrap-style:square;v-text-anchor:top" coordsize="8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EgzFcQA&#10;AADbAAAADwAAAGRycy9kb3ducmV2LnhtbESPQWvCQBSE74X+h+UVequbtBIldSMiCIVixSg9P3af&#10;STD7NmTXJP333ULB4zAz3zCr9WRbMVDvG8cK0lkCglg703Cl4HzavSxB+IBssHVMCn7Iw7p4fFhh&#10;btzIRxrKUIkIYZ+jgjqELpfS65os+pnriKN3cb3FEGVfSdPjGOG2la9JkkmLDceFGjva1qSv5c0q&#10;yPTuy8wPp++5XmY++Rz36XDbK/X8NG3eQQSawj383/4wCt4W8Pcl/gBZ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RIMxXEAAAA2wAAAA8AAAAAAAAAAAAAAAAAmAIAAGRycy9k&#10;b3ducmV2LnhtbFBLBQYAAAAABAAEAPUAAACJAwAAAAA=&#10;" path="m,l88,e" filled="f" strokeweight="3.1pt">
                                                  <v:path arrowok="t" o:connecttype="custom" o:connectlocs="0,0;88,0" o:connectangles="0,0"/>
                                                </v:shape>
                                              </v:group>
                                            </v:group>
                                          </v:group>
                                        </v:group>
                                      </v:group>
                                    </v:group>
                                  </v:group>
                                </v:group>
                              </v:group>
                            </v:group>
                          </v:group>
                        </v:group>
                      </v:group>
                    </v:group>
                  </v:group>
                </v:group>
                <w10:wrap anchorx="page" anchory="page"/>
              </v:group>
            </w:pict>
          </mc:Fallback>
        </mc:AlternateContent>
      </w:r>
      <w:r w:rsidR="00355BCC">
        <w:rPr>
          <w:rFonts w:ascii="Symbol" w:eastAsia="Symbol" w:hAnsi="Symbol" w:cs="Symbol"/>
          <w:position w:val="-2"/>
          <w:sz w:val="36"/>
          <w:szCs w:val="36"/>
        </w:rPr>
        <w:t></w:t>
      </w:r>
      <w:r w:rsidR="00355BCC">
        <w:rPr>
          <w:rFonts w:ascii="Arial" w:eastAsia="Arial" w:hAnsi="Arial" w:cs="Arial"/>
          <w:b/>
          <w:position w:val="-2"/>
          <w:sz w:val="36"/>
          <w:szCs w:val="36"/>
          <w:u w:val="thick" w:color="000000"/>
        </w:rPr>
        <w:t>per</w:t>
      </w:r>
      <w:r w:rsidR="00355BCC">
        <w:rPr>
          <w:rFonts w:ascii="Arial" w:eastAsia="Arial" w:hAnsi="Arial" w:cs="Arial"/>
          <w:b/>
          <w:spacing w:val="-2"/>
          <w:position w:val="-2"/>
          <w:sz w:val="36"/>
          <w:szCs w:val="36"/>
          <w:u w:val="thick" w:color="000000"/>
        </w:rPr>
        <w:t>s</w:t>
      </w:r>
      <w:r w:rsidR="00355BCC">
        <w:rPr>
          <w:rFonts w:ascii="Arial" w:eastAsia="Arial" w:hAnsi="Arial" w:cs="Arial"/>
          <w:b/>
          <w:position w:val="-2"/>
          <w:sz w:val="36"/>
          <w:szCs w:val="36"/>
          <w:u w:val="thick" w:color="000000"/>
        </w:rPr>
        <w:t>o</w:t>
      </w:r>
      <w:r w:rsidR="00355BCC">
        <w:rPr>
          <w:rFonts w:ascii="Arial" w:eastAsia="Arial" w:hAnsi="Arial" w:cs="Arial"/>
          <w:b/>
          <w:spacing w:val="1"/>
          <w:position w:val="-2"/>
          <w:sz w:val="36"/>
          <w:szCs w:val="36"/>
          <w:u w:val="thick" w:color="000000"/>
        </w:rPr>
        <w:t>n</w:t>
      </w:r>
      <w:r w:rsidR="00355BCC">
        <w:rPr>
          <w:rFonts w:ascii="Arial" w:eastAsia="Arial" w:hAnsi="Arial" w:cs="Arial"/>
          <w:b/>
          <w:position w:val="-2"/>
          <w:sz w:val="36"/>
          <w:szCs w:val="36"/>
          <w:u w:val="thick" w:color="000000"/>
        </w:rPr>
        <w:t>al &amp;</w:t>
      </w:r>
      <w:r w:rsidR="00355BCC">
        <w:rPr>
          <w:rFonts w:ascii="Arial" w:eastAsia="Arial" w:hAnsi="Arial" w:cs="Arial"/>
          <w:b/>
          <w:spacing w:val="1"/>
          <w:position w:val="-2"/>
          <w:sz w:val="36"/>
          <w:szCs w:val="36"/>
          <w:u w:val="thick" w:color="000000"/>
        </w:rPr>
        <w:t>G</w:t>
      </w:r>
      <w:r w:rsidR="00355BCC">
        <w:rPr>
          <w:rFonts w:ascii="Arial" w:eastAsia="Arial" w:hAnsi="Arial" w:cs="Arial"/>
          <w:b/>
          <w:position w:val="-2"/>
          <w:sz w:val="36"/>
          <w:szCs w:val="36"/>
          <w:u w:val="thick" w:color="000000"/>
        </w:rPr>
        <w:t>en</w:t>
      </w:r>
      <w:r w:rsidR="00355BCC">
        <w:rPr>
          <w:rFonts w:ascii="Arial" w:eastAsia="Arial" w:hAnsi="Arial" w:cs="Arial"/>
          <w:b/>
          <w:spacing w:val="-1"/>
          <w:position w:val="-2"/>
          <w:sz w:val="36"/>
          <w:szCs w:val="36"/>
          <w:u w:val="thick" w:color="000000"/>
        </w:rPr>
        <w:t>e</w:t>
      </w:r>
      <w:r w:rsidR="00355BCC">
        <w:rPr>
          <w:rFonts w:ascii="Arial" w:eastAsia="Arial" w:hAnsi="Arial" w:cs="Arial"/>
          <w:b/>
          <w:position w:val="-2"/>
          <w:sz w:val="36"/>
          <w:szCs w:val="36"/>
          <w:u w:val="thick" w:color="000000"/>
        </w:rPr>
        <w:t>r</w:t>
      </w:r>
      <w:r w:rsidR="00355BCC">
        <w:rPr>
          <w:rFonts w:ascii="Arial" w:eastAsia="Arial" w:hAnsi="Arial" w:cs="Arial"/>
          <w:b/>
          <w:spacing w:val="-2"/>
          <w:position w:val="-2"/>
          <w:sz w:val="36"/>
          <w:szCs w:val="36"/>
          <w:u w:val="thick" w:color="000000"/>
        </w:rPr>
        <w:t>a</w:t>
      </w:r>
      <w:r w:rsidR="00355BCC">
        <w:rPr>
          <w:rFonts w:ascii="Arial" w:eastAsia="Arial" w:hAnsi="Arial" w:cs="Arial"/>
          <w:b/>
          <w:position w:val="-2"/>
          <w:sz w:val="36"/>
          <w:szCs w:val="36"/>
          <w:u w:val="thick" w:color="000000"/>
        </w:rPr>
        <w:t>ls</w:t>
      </w:r>
      <w:r w:rsidR="00355BCC">
        <w:rPr>
          <w:rFonts w:ascii="Arial" w:eastAsia="Arial" w:hAnsi="Arial" w:cs="Arial"/>
          <w:b/>
          <w:spacing w:val="-2"/>
          <w:position w:val="-2"/>
          <w:sz w:val="36"/>
          <w:szCs w:val="36"/>
          <w:u w:val="thick" w:color="000000"/>
        </w:rPr>
        <w:t>k</w:t>
      </w:r>
      <w:r w:rsidR="00355BCC">
        <w:rPr>
          <w:rFonts w:ascii="Arial" w:eastAsia="Arial" w:hAnsi="Arial" w:cs="Arial"/>
          <w:b/>
          <w:position w:val="-2"/>
          <w:sz w:val="36"/>
          <w:szCs w:val="36"/>
          <w:u w:val="thick" w:color="000000"/>
        </w:rPr>
        <w:t>i</w:t>
      </w:r>
      <w:r w:rsidR="00355BCC">
        <w:rPr>
          <w:rFonts w:ascii="Arial" w:eastAsia="Arial" w:hAnsi="Arial" w:cs="Arial"/>
          <w:b/>
          <w:spacing w:val="3"/>
          <w:position w:val="-2"/>
          <w:sz w:val="36"/>
          <w:szCs w:val="36"/>
          <w:u w:val="thick" w:color="000000"/>
        </w:rPr>
        <w:t>l</w:t>
      </w:r>
      <w:r w:rsidR="00355BCC">
        <w:rPr>
          <w:rFonts w:ascii="Arial" w:eastAsia="Arial" w:hAnsi="Arial" w:cs="Arial"/>
          <w:b/>
          <w:spacing w:val="1"/>
          <w:position w:val="-2"/>
          <w:sz w:val="36"/>
          <w:szCs w:val="36"/>
          <w:u w:val="thick" w:color="000000"/>
        </w:rPr>
        <w:t>ls</w:t>
      </w:r>
    </w:p>
    <w:p w:rsidR="0031482F" w:rsidRDefault="0031482F">
      <w:pPr>
        <w:spacing w:before="19" w:line="240" w:lineRule="exact"/>
        <w:rPr>
          <w:sz w:val="24"/>
          <w:szCs w:val="24"/>
        </w:rPr>
      </w:pPr>
    </w:p>
    <w:p w:rsidR="0031482F" w:rsidRDefault="00355BCC">
      <w:pPr>
        <w:spacing w:before="32"/>
        <w:ind w:left="537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1- </w:t>
      </w:r>
      <w:r>
        <w:rPr>
          <w:rFonts w:ascii="Arial" w:eastAsia="Arial" w:hAnsi="Arial" w:cs="Arial"/>
          <w:spacing w:val="-1"/>
          <w:sz w:val="22"/>
          <w:szCs w:val="22"/>
        </w:rPr>
        <w:t>St</w:t>
      </w:r>
      <w:r>
        <w:rPr>
          <w:rFonts w:ascii="Arial" w:eastAsia="Arial" w:hAnsi="Arial" w:cs="Arial"/>
          <w:spacing w:val="1"/>
          <w:sz w:val="22"/>
          <w:szCs w:val="22"/>
        </w:rPr>
        <w:t>r</w:t>
      </w:r>
      <w:r>
        <w:rPr>
          <w:rFonts w:ascii="Arial" w:eastAsia="Arial" w:hAnsi="Arial" w:cs="Arial"/>
          <w:sz w:val="22"/>
          <w:szCs w:val="22"/>
        </w:rPr>
        <w:t>o</w:t>
      </w:r>
      <w:r>
        <w:rPr>
          <w:rFonts w:ascii="Arial" w:eastAsia="Arial" w:hAnsi="Arial" w:cs="Arial"/>
          <w:spacing w:val="-1"/>
          <w:sz w:val="22"/>
          <w:szCs w:val="22"/>
        </w:rPr>
        <w:t>n</w:t>
      </w:r>
      <w:r>
        <w:rPr>
          <w:rFonts w:ascii="Arial" w:eastAsia="Arial" w:hAnsi="Arial" w:cs="Arial"/>
          <w:sz w:val="22"/>
          <w:szCs w:val="22"/>
        </w:rPr>
        <w:t>g</w:t>
      </w:r>
      <w:r w:rsidR="008F508E"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spacing w:val="1"/>
          <w:sz w:val="22"/>
          <w:szCs w:val="22"/>
        </w:rPr>
        <w:t>tr</w:t>
      </w:r>
      <w:r>
        <w:rPr>
          <w:rFonts w:ascii="Arial" w:eastAsia="Arial" w:hAnsi="Arial" w:cs="Arial"/>
          <w:sz w:val="22"/>
          <w:szCs w:val="22"/>
        </w:rPr>
        <w:t>a</w:t>
      </w:r>
      <w:r>
        <w:rPr>
          <w:rFonts w:ascii="Arial" w:eastAsia="Arial" w:hAnsi="Arial" w:cs="Arial"/>
          <w:spacing w:val="-1"/>
          <w:sz w:val="22"/>
          <w:szCs w:val="22"/>
        </w:rPr>
        <w:t>i</w:t>
      </w:r>
      <w:r>
        <w:rPr>
          <w:rFonts w:ascii="Arial" w:eastAsia="Arial" w:hAnsi="Arial" w:cs="Arial"/>
          <w:sz w:val="22"/>
          <w:szCs w:val="22"/>
        </w:rPr>
        <w:t>n</w:t>
      </w:r>
      <w:r>
        <w:rPr>
          <w:rFonts w:ascii="Arial" w:eastAsia="Arial" w:hAnsi="Arial" w:cs="Arial"/>
          <w:spacing w:val="-1"/>
          <w:sz w:val="22"/>
          <w:szCs w:val="22"/>
        </w:rPr>
        <w:t>i</w:t>
      </w:r>
      <w:r>
        <w:rPr>
          <w:rFonts w:ascii="Arial" w:eastAsia="Arial" w:hAnsi="Arial" w:cs="Arial"/>
          <w:spacing w:val="-3"/>
          <w:sz w:val="22"/>
          <w:szCs w:val="22"/>
        </w:rPr>
        <w:t>n</w:t>
      </w:r>
      <w:r>
        <w:rPr>
          <w:rFonts w:ascii="Arial" w:eastAsia="Arial" w:hAnsi="Arial" w:cs="Arial"/>
          <w:sz w:val="22"/>
          <w:szCs w:val="22"/>
        </w:rPr>
        <w:t xml:space="preserve">g </w:t>
      </w:r>
      <w:r>
        <w:rPr>
          <w:rFonts w:ascii="Arial" w:eastAsia="Arial" w:hAnsi="Arial" w:cs="Arial"/>
          <w:spacing w:val="-2"/>
          <w:sz w:val="22"/>
          <w:szCs w:val="22"/>
        </w:rPr>
        <w:t>s</w:t>
      </w:r>
      <w:r>
        <w:rPr>
          <w:rFonts w:ascii="Arial" w:eastAsia="Arial" w:hAnsi="Arial" w:cs="Arial"/>
          <w:spacing w:val="2"/>
          <w:sz w:val="22"/>
          <w:szCs w:val="22"/>
        </w:rPr>
        <w:t>k</w:t>
      </w:r>
      <w:r>
        <w:rPr>
          <w:rFonts w:ascii="Arial" w:eastAsia="Arial" w:hAnsi="Arial" w:cs="Arial"/>
          <w:spacing w:val="-1"/>
          <w:sz w:val="22"/>
          <w:szCs w:val="22"/>
        </w:rPr>
        <w:t>ill</w:t>
      </w:r>
      <w:r>
        <w:rPr>
          <w:rFonts w:ascii="Arial" w:eastAsia="Arial" w:hAnsi="Arial" w:cs="Arial"/>
          <w:sz w:val="22"/>
          <w:szCs w:val="22"/>
        </w:rPr>
        <w:t>s.</w:t>
      </w:r>
    </w:p>
    <w:p w:rsidR="0031482F" w:rsidRDefault="0031482F">
      <w:pPr>
        <w:spacing w:before="20" w:line="260" w:lineRule="exact"/>
        <w:rPr>
          <w:sz w:val="26"/>
          <w:szCs w:val="26"/>
        </w:rPr>
      </w:pPr>
    </w:p>
    <w:p w:rsidR="0031482F" w:rsidRDefault="00355BCC" w:rsidP="00282268">
      <w:pPr>
        <w:ind w:left="537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2-</w:t>
      </w:r>
      <w:r>
        <w:rPr>
          <w:rFonts w:ascii="Arial" w:eastAsia="Arial" w:hAnsi="Arial" w:cs="Arial"/>
          <w:spacing w:val="1"/>
          <w:sz w:val="22"/>
          <w:szCs w:val="22"/>
        </w:rPr>
        <w:t>G</w:t>
      </w:r>
      <w:r>
        <w:rPr>
          <w:rFonts w:ascii="Arial" w:eastAsia="Arial" w:hAnsi="Arial" w:cs="Arial"/>
          <w:sz w:val="22"/>
          <w:szCs w:val="22"/>
        </w:rPr>
        <w:t>o</w:t>
      </w:r>
      <w:r>
        <w:rPr>
          <w:rFonts w:ascii="Arial" w:eastAsia="Arial" w:hAnsi="Arial" w:cs="Arial"/>
          <w:spacing w:val="-1"/>
          <w:sz w:val="22"/>
          <w:szCs w:val="22"/>
        </w:rPr>
        <w:t>o</w:t>
      </w:r>
      <w:r>
        <w:rPr>
          <w:rFonts w:ascii="Arial" w:eastAsia="Arial" w:hAnsi="Arial" w:cs="Arial"/>
          <w:sz w:val="22"/>
          <w:szCs w:val="22"/>
        </w:rPr>
        <w:t>d c</w:t>
      </w:r>
      <w:r>
        <w:rPr>
          <w:rFonts w:ascii="Arial" w:eastAsia="Arial" w:hAnsi="Arial" w:cs="Arial"/>
          <w:spacing w:val="-2"/>
          <w:sz w:val="22"/>
          <w:szCs w:val="22"/>
        </w:rPr>
        <w:t>om</w:t>
      </w:r>
      <w:r>
        <w:rPr>
          <w:rFonts w:ascii="Arial" w:eastAsia="Arial" w:hAnsi="Arial" w:cs="Arial"/>
          <w:spacing w:val="1"/>
          <w:sz w:val="22"/>
          <w:szCs w:val="22"/>
        </w:rPr>
        <w:t>m</w:t>
      </w:r>
      <w:r>
        <w:rPr>
          <w:rFonts w:ascii="Arial" w:eastAsia="Arial" w:hAnsi="Arial" w:cs="Arial"/>
          <w:spacing w:val="-3"/>
          <w:sz w:val="22"/>
          <w:szCs w:val="22"/>
        </w:rPr>
        <w:t>u</w:t>
      </w:r>
      <w:r>
        <w:rPr>
          <w:rFonts w:ascii="Arial" w:eastAsia="Arial" w:hAnsi="Arial" w:cs="Arial"/>
          <w:sz w:val="22"/>
          <w:szCs w:val="22"/>
        </w:rPr>
        <w:t>n</w:t>
      </w:r>
      <w:r>
        <w:rPr>
          <w:rFonts w:ascii="Arial" w:eastAsia="Arial" w:hAnsi="Arial" w:cs="Arial"/>
          <w:spacing w:val="-1"/>
          <w:sz w:val="22"/>
          <w:szCs w:val="22"/>
        </w:rPr>
        <w:t>i</w:t>
      </w:r>
      <w:r>
        <w:rPr>
          <w:rFonts w:ascii="Arial" w:eastAsia="Arial" w:hAnsi="Arial" w:cs="Arial"/>
          <w:sz w:val="22"/>
          <w:szCs w:val="22"/>
        </w:rPr>
        <w:t>cati</w:t>
      </w:r>
      <w:r>
        <w:rPr>
          <w:rFonts w:ascii="Arial" w:eastAsia="Arial" w:hAnsi="Arial" w:cs="Arial"/>
          <w:spacing w:val="-1"/>
          <w:sz w:val="22"/>
          <w:szCs w:val="22"/>
        </w:rPr>
        <w:t>o</w:t>
      </w:r>
      <w:r>
        <w:rPr>
          <w:rFonts w:ascii="Arial" w:eastAsia="Arial" w:hAnsi="Arial" w:cs="Arial"/>
          <w:sz w:val="22"/>
          <w:szCs w:val="22"/>
        </w:rPr>
        <w:t xml:space="preserve">n </w:t>
      </w:r>
      <w:r>
        <w:rPr>
          <w:rFonts w:ascii="Arial" w:eastAsia="Arial" w:hAnsi="Arial" w:cs="Arial"/>
          <w:spacing w:val="-2"/>
          <w:sz w:val="22"/>
          <w:szCs w:val="22"/>
        </w:rPr>
        <w:t>s</w:t>
      </w:r>
      <w:r>
        <w:rPr>
          <w:rFonts w:ascii="Arial" w:eastAsia="Arial" w:hAnsi="Arial" w:cs="Arial"/>
          <w:spacing w:val="2"/>
          <w:sz w:val="22"/>
          <w:szCs w:val="22"/>
        </w:rPr>
        <w:t>k</w:t>
      </w:r>
      <w:r>
        <w:rPr>
          <w:rFonts w:ascii="Arial" w:eastAsia="Arial" w:hAnsi="Arial" w:cs="Arial"/>
          <w:spacing w:val="-1"/>
          <w:sz w:val="22"/>
          <w:szCs w:val="22"/>
        </w:rPr>
        <w:t>ill</w:t>
      </w:r>
      <w:r>
        <w:rPr>
          <w:rFonts w:ascii="Arial" w:eastAsia="Arial" w:hAnsi="Arial" w:cs="Arial"/>
          <w:sz w:val="22"/>
          <w:szCs w:val="22"/>
        </w:rPr>
        <w:t>s</w:t>
      </w:r>
      <w:r>
        <w:rPr>
          <w:rFonts w:ascii="Arial" w:eastAsia="Arial" w:hAnsi="Arial" w:cs="Arial"/>
          <w:spacing w:val="1"/>
          <w:sz w:val="22"/>
          <w:szCs w:val="22"/>
        </w:rPr>
        <w:t xml:space="preserve"> I</w:t>
      </w:r>
      <w:r>
        <w:rPr>
          <w:rFonts w:ascii="Arial" w:eastAsia="Arial" w:hAnsi="Arial" w:cs="Arial"/>
          <w:sz w:val="22"/>
          <w:szCs w:val="22"/>
        </w:rPr>
        <w:t>n</w:t>
      </w:r>
      <w:r w:rsidR="008F508E">
        <w:rPr>
          <w:rFonts w:ascii="Arial" w:eastAsia="Arial" w:hAnsi="Arial" w:cs="Arial"/>
          <w:spacing w:val="-1"/>
          <w:sz w:val="22"/>
          <w:szCs w:val="22"/>
        </w:rPr>
        <w:t xml:space="preserve"> </w:t>
      </w:r>
      <w:r>
        <w:rPr>
          <w:rFonts w:ascii="Arial" w:eastAsia="Arial" w:hAnsi="Arial" w:cs="Arial"/>
          <w:spacing w:val="-1"/>
          <w:sz w:val="22"/>
          <w:szCs w:val="22"/>
        </w:rPr>
        <w:t>A</w:t>
      </w:r>
      <w:r>
        <w:rPr>
          <w:rFonts w:ascii="Arial" w:eastAsia="Arial" w:hAnsi="Arial" w:cs="Arial"/>
          <w:spacing w:val="1"/>
          <w:sz w:val="22"/>
          <w:szCs w:val="22"/>
        </w:rPr>
        <w:t>r</w:t>
      </w:r>
      <w:r>
        <w:rPr>
          <w:rFonts w:ascii="Arial" w:eastAsia="Arial" w:hAnsi="Arial" w:cs="Arial"/>
          <w:sz w:val="22"/>
          <w:szCs w:val="22"/>
        </w:rPr>
        <w:t>a</w:t>
      </w:r>
      <w:r>
        <w:rPr>
          <w:rFonts w:ascii="Arial" w:eastAsia="Arial" w:hAnsi="Arial" w:cs="Arial"/>
          <w:spacing w:val="-1"/>
          <w:sz w:val="22"/>
          <w:szCs w:val="22"/>
        </w:rPr>
        <w:t>bi</w:t>
      </w:r>
      <w:r>
        <w:rPr>
          <w:rFonts w:ascii="Arial" w:eastAsia="Arial" w:hAnsi="Arial" w:cs="Arial"/>
          <w:sz w:val="22"/>
          <w:szCs w:val="22"/>
        </w:rPr>
        <w:t>c</w:t>
      </w:r>
      <w:r w:rsidR="008F508E">
        <w:rPr>
          <w:rFonts w:ascii="Arial" w:eastAsia="Arial" w:hAnsi="Arial" w:cs="Arial"/>
          <w:spacing w:val="-3"/>
          <w:sz w:val="22"/>
          <w:szCs w:val="22"/>
        </w:rPr>
        <w:t xml:space="preserve"> </w:t>
      </w:r>
      <w:r>
        <w:rPr>
          <w:rFonts w:ascii="Arial" w:eastAsia="Arial" w:hAnsi="Arial" w:cs="Arial"/>
          <w:spacing w:val="-3"/>
          <w:sz w:val="22"/>
          <w:szCs w:val="22"/>
        </w:rPr>
        <w:t>a</w:t>
      </w:r>
      <w:r>
        <w:rPr>
          <w:rFonts w:ascii="Arial" w:eastAsia="Arial" w:hAnsi="Arial" w:cs="Arial"/>
          <w:sz w:val="22"/>
          <w:szCs w:val="22"/>
        </w:rPr>
        <w:t>nd</w:t>
      </w:r>
      <w:r w:rsidR="008F508E"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spacing w:val="-1"/>
          <w:sz w:val="22"/>
          <w:szCs w:val="22"/>
        </w:rPr>
        <w:t>E</w:t>
      </w:r>
      <w:r>
        <w:rPr>
          <w:rFonts w:ascii="Arial" w:eastAsia="Arial" w:hAnsi="Arial" w:cs="Arial"/>
          <w:sz w:val="22"/>
          <w:szCs w:val="22"/>
        </w:rPr>
        <w:t>n</w:t>
      </w:r>
      <w:r>
        <w:rPr>
          <w:rFonts w:ascii="Arial" w:eastAsia="Arial" w:hAnsi="Arial" w:cs="Arial"/>
          <w:spacing w:val="-1"/>
          <w:sz w:val="22"/>
          <w:szCs w:val="22"/>
        </w:rPr>
        <w:t>gli</w:t>
      </w:r>
      <w:r>
        <w:rPr>
          <w:rFonts w:ascii="Arial" w:eastAsia="Arial" w:hAnsi="Arial" w:cs="Arial"/>
          <w:sz w:val="22"/>
          <w:szCs w:val="22"/>
        </w:rPr>
        <w:t>sh..</w:t>
      </w:r>
    </w:p>
    <w:p w:rsidR="0031482F" w:rsidRDefault="0031482F">
      <w:pPr>
        <w:spacing w:before="2" w:line="280" w:lineRule="exact"/>
        <w:rPr>
          <w:sz w:val="28"/>
          <w:szCs w:val="28"/>
        </w:rPr>
      </w:pPr>
    </w:p>
    <w:p w:rsidR="0031482F" w:rsidRDefault="009E62BC">
      <w:pPr>
        <w:ind w:left="537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3</w:t>
      </w:r>
      <w:r w:rsidR="00355BCC">
        <w:rPr>
          <w:rFonts w:ascii="Arial" w:eastAsia="Arial" w:hAnsi="Arial" w:cs="Arial"/>
          <w:sz w:val="22"/>
          <w:szCs w:val="22"/>
        </w:rPr>
        <w:t xml:space="preserve">- </w:t>
      </w:r>
      <w:r w:rsidR="00355BCC">
        <w:rPr>
          <w:rFonts w:ascii="Arial" w:eastAsia="Arial" w:hAnsi="Arial" w:cs="Arial"/>
          <w:spacing w:val="-1"/>
          <w:sz w:val="22"/>
          <w:szCs w:val="22"/>
        </w:rPr>
        <w:t>C</w:t>
      </w:r>
      <w:r w:rsidR="00355BCC">
        <w:rPr>
          <w:rFonts w:ascii="Arial" w:eastAsia="Arial" w:hAnsi="Arial" w:cs="Arial"/>
          <w:sz w:val="22"/>
          <w:szCs w:val="22"/>
        </w:rPr>
        <w:t>o</w:t>
      </w:r>
      <w:r w:rsidR="00355BCC">
        <w:rPr>
          <w:rFonts w:ascii="Arial" w:eastAsia="Arial" w:hAnsi="Arial" w:cs="Arial"/>
          <w:spacing w:val="-3"/>
          <w:sz w:val="22"/>
          <w:szCs w:val="22"/>
        </w:rPr>
        <w:t>n</w:t>
      </w:r>
      <w:r w:rsidR="00355BCC">
        <w:rPr>
          <w:rFonts w:ascii="Arial" w:eastAsia="Arial" w:hAnsi="Arial" w:cs="Arial"/>
          <w:spacing w:val="3"/>
          <w:sz w:val="22"/>
          <w:szCs w:val="22"/>
        </w:rPr>
        <w:t>f</w:t>
      </w:r>
      <w:r w:rsidR="00355BCC">
        <w:rPr>
          <w:rFonts w:ascii="Arial" w:eastAsia="Arial" w:hAnsi="Arial" w:cs="Arial"/>
          <w:spacing w:val="-1"/>
          <w:sz w:val="22"/>
          <w:szCs w:val="22"/>
        </w:rPr>
        <w:t>i</w:t>
      </w:r>
      <w:r w:rsidR="00355BCC">
        <w:rPr>
          <w:rFonts w:ascii="Arial" w:eastAsia="Arial" w:hAnsi="Arial" w:cs="Arial"/>
          <w:sz w:val="22"/>
          <w:szCs w:val="22"/>
        </w:rPr>
        <w:t>d</w:t>
      </w:r>
      <w:r w:rsidR="00355BCC">
        <w:rPr>
          <w:rFonts w:ascii="Arial" w:eastAsia="Arial" w:hAnsi="Arial" w:cs="Arial"/>
          <w:spacing w:val="-1"/>
          <w:sz w:val="22"/>
          <w:szCs w:val="22"/>
        </w:rPr>
        <w:t>e</w:t>
      </w:r>
      <w:r w:rsidR="00355BCC">
        <w:rPr>
          <w:rFonts w:ascii="Arial" w:eastAsia="Arial" w:hAnsi="Arial" w:cs="Arial"/>
          <w:sz w:val="22"/>
          <w:szCs w:val="22"/>
        </w:rPr>
        <w:t>n</w:t>
      </w:r>
      <w:r w:rsidR="00355BCC">
        <w:rPr>
          <w:rFonts w:ascii="Arial" w:eastAsia="Arial" w:hAnsi="Arial" w:cs="Arial"/>
          <w:spacing w:val="-2"/>
          <w:sz w:val="22"/>
          <w:szCs w:val="22"/>
        </w:rPr>
        <w:t>t</w:t>
      </w:r>
      <w:r w:rsidR="00355BCC">
        <w:rPr>
          <w:rFonts w:ascii="Arial" w:eastAsia="Arial" w:hAnsi="Arial" w:cs="Arial"/>
          <w:sz w:val="22"/>
          <w:szCs w:val="22"/>
        </w:rPr>
        <w:t xml:space="preserve">, </w:t>
      </w:r>
      <w:r w:rsidR="00355BCC">
        <w:rPr>
          <w:rFonts w:ascii="Arial" w:eastAsia="Arial" w:hAnsi="Arial" w:cs="Arial"/>
          <w:spacing w:val="-1"/>
          <w:sz w:val="22"/>
          <w:szCs w:val="22"/>
        </w:rPr>
        <w:t>t</w:t>
      </w:r>
      <w:r w:rsidR="00355BCC">
        <w:rPr>
          <w:rFonts w:ascii="Arial" w:eastAsia="Arial" w:hAnsi="Arial" w:cs="Arial"/>
          <w:spacing w:val="1"/>
          <w:sz w:val="22"/>
          <w:szCs w:val="22"/>
        </w:rPr>
        <w:t>r</w:t>
      </w:r>
      <w:r w:rsidR="00355BCC">
        <w:rPr>
          <w:rFonts w:ascii="Arial" w:eastAsia="Arial" w:hAnsi="Arial" w:cs="Arial"/>
          <w:spacing w:val="-2"/>
          <w:sz w:val="22"/>
          <w:szCs w:val="22"/>
        </w:rPr>
        <w:t>u</w:t>
      </w:r>
      <w:r w:rsidR="00355BCC">
        <w:rPr>
          <w:rFonts w:ascii="Arial" w:eastAsia="Arial" w:hAnsi="Arial" w:cs="Arial"/>
          <w:sz w:val="22"/>
          <w:szCs w:val="22"/>
        </w:rPr>
        <w:t>s</w:t>
      </w:r>
      <w:r w:rsidR="00355BCC">
        <w:rPr>
          <w:rFonts w:ascii="Arial" w:eastAsia="Arial" w:hAnsi="Arial" w:cs="Arial"/>
          <w:spacing w:val="1"/>
          <w:sz w:val="22"/>
          <w:szCs w:val="22"/>
        </w:rPr>
        <w:t>t</w:t>
      </w:r>
      <w:r w:rsidR="00355BCC">
        <w:rPr>
          <w:rFonts w:ascii="Arial" w:eastAsia="Arial" w:hAnsi="Arial" w:cs="Arial"/>
          <w:spacing w:val="-3"/>
          <w:sz w:val="22"/>
          <w:szCs w:val="22"/>
        </w:rPr>
        <w:t>w</w:t>
      </w:r>
      <w:r w:rsidR="00355BCC">
        <w:rPr>
          <w:rFonts w:ascii="Arial" w:eastAsia="Arial" w:hAnsi="Arial" w:cs="Arial"/>
          <w:sz w:val="22"/>
          <w:szCs w:val="22"/>
        </w:rPr>
        <w:t>or</w:t>
      </w:r>
      <w:r w:rsidR="00355BCC">
        <w:rPr>
          <w:rFonts w:ascii="Arial" w:eastAsia="Arial" w:hAnsi="Arial" w:cs="Arial"/>
          <w:spacing w:val="1"/>
          <w:sz w:val="22"/>
          <w:szCs w:val="22"/>
        </w:rPr>
        <w:t>t</w:t>
      </w:r>
      <w:r w:rsidR="00355BCC">
        <w:rPr>
          <w:rFonts w:ascii="Arial" w:eastAsia="Arial" w:hAnsi="Arial" w:cs="Arial"/>
          <w:sz w:val="22"/>
          <w:szCs w:val="22"/>
        </w:rPr>
        <w:t>hy</w:t>
      </w:r>
      <w:r w:rsidR="008F508E">
        <w:rPr>
          <w:rFonts w:ascii="Arial" w:eastAsia="Arial" w:hAnsi="Arial" w:cs="Arial"/>
          <w:sz w:val="22"/>
          <w:szCs w:val="22"/>
        </w:rPr>
        <w:t xml:space="preserve"> </w:t>
      </w:r>
      <w:r w:rsidR="00355BCC">
        <w:rPr>
          <w:rFonts w:ascii="Arial" w:eastAsia="Arial" w:hAnsi="Arial" w:cs="Arial"/>
          <w:sz w:val="22"/>
          <w:szCs w:val="22"/>
        </w:rPr>
        <w:t>a</w:t>
      </w:r>
      <w:r w:rsidR="00355BCC">
        <w:rPr>
          <w:rFonts w:ascii="Arial" w:eastAsia="Arial" w:hAnsi="Arial" w:cs="Arial"/>
          <w:spacing w:val="-1"/>
          <w:sz w:val="22"/>
          <w:szCs w:val="22"/>
        </w:rPr>
        <w:t>n</w:t>
      </w:r>
      <w:r w:rsidR="00355BCC">
        <w:rPr>
          <w:rFonts w:ascii="Arial" w:eastAsia="Arial" w:hAnsi="Arial" w:cs="Arial"/>
          <w:sz w:val="22"/>
          <w:szCs w:val="22"/>
        </w:rPr>
        <w:t>d good</w:t>
      </w:r>
      <w:r w:rsidR="008F508E">
        <w:rPr>
          <w:rFonts w:ascii="Arial" w:eastAsia="Arial" w:hAnsi="Arial" w:cs="Arial"/>
          <w:sz w:val="22"/>
          <w:szCs w:val="22"/>
        </w:rPr>
        <w:t xml:space="preserve"> </w:t>
      </w:r>
      <w:r w:rsidR="00355BCC">
        <w:rPr>
          <w:rFonts w:ascii="Arial" w:eastAsia="Arial" w:hAnsi="Arial" w:cs="Arial"/>
          <w:spacing w:val="1"/>
          <w:sz w:val="22"/>
          <w:szCs w:val="22"/>
        </w:rPr>
        <w:t>t</w:t>
      </w:r>
      <w:r w:rsidR="00355BCC">
        <w:rPr>
          <w:rFonts w:ascii="Arial" w:eastAsia="Arial" w:hAnsi="Arial" w:cs="Arial"/>
          <w:sz w:val="22"/>
          <w:szCs w:val="22"/>
        </w:rPr>
        <w:t>e</w:t>
      </w:r>
      <w:r w:rsidR="00355BCC">
        <w:rPr>
          <w:rFonts w:ascii="Arial" w:eastAsia="Arial" w:hAnsi="Arial" w:cs="Arial"/>
          <w:spacing w:val="-3"/>
          <w:sz w:val="22"/>
          <w:szCs w:val="22"/>
        </w:rPr>
        <w:t>a</w:t>
      </w:r>
      <w:r w:rsidR="00355BCC">
        <w:rPr>
          <w:rFonts w:ascii="Arial" w:eastAsia="Arial" w:hAnsi="Arial" w:cs="Arial"/>
          <w:sz w:val="22"/>
          <w:szCs w:val="22"/>
        </w:rPr>
        <w:t>m p</w:t>
      </w:r>
      <w:r w:rsidR="00355BCC">
        <w:rPr>
          <w:rFonts w:ascii="Arial" w:eastAsia="Arial" w:hAnsi="Arial" w:cs="Arial"/>
          <w:spacing w:val="-1"/>
          <w:sz w:val="22"/>
          <w:szCs w:val="22"/>
        </w:rPr>
        <w:t>l</w:t>
      </w:r>
      <w:r w:rsidR="00355BCC">
        <w:rPr>
          <w:rFonts w:ascii="Arial" w:eastAsia="Arial" w:hAnsi="Arial" w:cs="Arial"/>
          <w:sz w:val="22"/>
          <w:szCs w:val="22"/>
        </w:rPr>
        <w:t>a</w:t>
      </w:r>
      <w:r w:rsidR="00355BCC">
        <w:rPr>
          <w:rFonts w:ascii="Arial" w:eastAsia="Arial" w:hAnsi="Arial" w:cs="Arial"/>
          <w:spacing w:val="-3"/>
          <w:sz w:val="22"/>
          <w:szCs w:val="22"/>
        </w:rPr>
        <w:t>y</w:t>
      </w:r>
      <w:r w:rsidR="00355BCC">
        <w:rPr>
          <w:rFonts w:ascii="Arial" w:eastAsia="Arial" w:hAnsi="Arial" w:cs="Arial"/>
          <w:sz w:val="22"/>
          <w:szCs w:val="22"/>
        </w:rPr>
        <w:t>er.</w:t>
      </w:r>
    </w:p>
    <w:p w:rsidR="0031482F" w:rsidRDefault="0031482F">
      <w:pPr>
        <w:spacing w:before="20" w:line="260" w:lineRule="exact"/>
        <w:rPr>
          <w:sz w:val="26"/>
          <w:szCs w:val="26"/>
        </w:rPr>
      </w:pPr>
    </w:p>
    <w:p w:rsidR="0031482F" w:rsidRDefault="009E62BC">
      <w:pPr>
        <w:ind w:left="537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4</w:t>
      </w:r>
      <w:r w:rsidR="00355BCC">
        <w:rPr>
          <w:rFonts w:ascii="Arial" w:eastAsia="Arial" w:hAnsi="Arial" w:cs="Arial"/>
          <w:sz w:val="22"/>
          <w:szCs w:val="22"/>
        </w:rPr>
        <w:t xml:space="preserve">- </w:t>
      </w:r>
      <w:r w:rsidR="00355BCC">
        <w:rPr>
          <w:rFonts w:ascii="Arial" w:eastAsia="Arial" w:hAnsi="Arial" w:cs="Arial"/>
          <w:spacing w:val="-1"/>
          <w:sz w:val="22"/>
          <w:szCs w:val="22"/>
        </w:rPr>
        <w:t>A</w:t>
      </w:r>
      <w:r w:rsidR="00355BCC">
        <w:rPr>
          <w:rFonts w:ascii="Arial" w:eastAsia="Arial" w:hAnsi="Arial" w:cs="Arial"/>
          <w:sz w:val="22"/>
          <w:szCs w:val="22"/>
        </w:rPr>
        <w:t>b</w:t>
      </w:r>
      <w:r w:rsidR="00355BCC">
        <w:rPr>
          <w:rFonts w:ascii="Arial" w:eastAsia="Arial" w:hAnsi="Arial" w:cs="Arial"/>
          <w:spacing w:val="-1"/>
          <w:sz w:val="22"/>
          <w:szCs w:val="22"/>
        </w:rPr>
        <w:t>ili</w:t>
      </w:r>
      <w:r w:rsidR="00355BCC">
        <w:rPr>
          <w:rFonts w:ascii="Arial" w:eastAsia="Arial" w:hAnsi="Arial" w:cs="Arial"/>
          <w:spacing w:val="1"/>
          <w:sz w:val="22"/>
          <w:szCs w:val="22"/>
        </w:rPr>
        <w:t>t</w:t>
      </w:r>
      <w:r w:rsidR="00355BCC">
        <w:rPr>
          <w:rFonts w:ascii="Arial" w:eastAsia="Arial" w:hAnsi="Arial" w:cs="Arial"/>
          <w:sz w:val="22"/>
          <w:szCs w:val="22"/>
        </w:rPr>
        <w:t>y</w:t>
      </w:r>
      <w:r w:rsidR="008F508E">
        <w:rPr>
          <w:rFonts w:ascii="Arial" w:eastAsia="Arial" w:hAnsi="Arial" w:cs="Arial"/>
          <w:spacing w:val="1"/>
          <w:sz w:val="22"/>
          <w:szCs w:val="22"/>
        </w:rPr>
        <w:t xml:space="preserve"> </w:t>
      </w:r>
      <w:r w:rsidR="00355BCC">
        <w:rPr>
          <w:rFonts w:ascii="Arial" w:eastAsia="Arial" w:hAnsi="Arial" w:cs="Arial"/>
          <w:spacing w:val="1"/>
          <w:sz w:val="22"/>
          <w:szCs w:val="22"/>
        </w:rPr>
        <w:t>t</w:t>
      </w:r>
      <w:r w:rsidR="00355BCC">
        <w:rPr>
          <w:rFonts w:ascii="Arial" w:eastAsia="Arial" w:hAnsi="Arial" w:cs="Arial"/>
          <w:sz w:val="22"/>
          <w:szCs w:val="22"/>
        </w:rPr>
        <w:t xml:space="preserve">o </w:t>
      </w:r>
      <w:r w:rsidR="00355BCC">
        <w:rPr>
          <w:rFonts w:ascii="Arial" w:eastAsia="Arial" w:hAnsi="Arial" w:cs="Arial"/>
          <w:spacing w:val="-3"/>
          <w:sz w:val="22"/>
          <w:szCs w:val="22"/>
        </w:rPr>
        <w:t>w</w:t>
      </w:r>
      <w:r w:rsidR="00355BCC">
        <w:rPr>
          <w:rFonts w:ascii="Arial" w:eastAsia="Arial" w:hAnsi="Arial" w:cs="Arial"/>
          <w:sz w:val="22"/>
          <w:szCs w:val="22"/>
        </w:rPr>
        <w:t>ork</w:t>
      </w:r>
      <w:r w:rsidR="008F508E">
        <w:rPr>
          <w:rFonts w:ascii="Arial" w:eastAsia="Arial" w:hAnsi="Arial" w:cs="Arial"/>
          <w:sz w:val="22"/>
          <w:szCs w:val="22"/>
        </w:rPr>
        <w:t xml:space="preserve"> </w:t>
      </w:r>
      <w:r w:rsidR="00355BCC">
        <w:rPr>
          <w:rFonts w:ascii="Arial" w:eastAsia="Arial" w:hAnsi="Arial" w:cs="Arial"/>
          <w:sz w:val="22"/>
          <w:szCs w:val="22"/>
        </w:rPr>
        <w:t>u</w:t>
      </w:r>
      <w:r w:rsidR="00355BCC">
        <w:rPr>
          <w:rFonts w:ascii="Arial" w:eastAsia="Arial" w:hAnsi="Arial" w:cs="Arial"/>
          <w:spacing w:val="-1"/>
          <w:sz w:val="22"/>
          <w:szCs w:val="22"/>
        </w:rPr>
        <w:t>n</w:t>
      </w:r>
      <w:r w:rsidR="00355BCC">
        <w:rPr>
          <w:rFonts w:ascii="Arial" w:eastAsia="Arial" w:hAnsi="Arial" w:cs="Arial"/>
          <w:sz w:val="22"/>
          <w:szCs w:val="22"/>
        </w:rPr>
        <w:t>d</w:t>
      </w:r>
      <w:r w:rsidR="00355BCC">
        <w:rPr>
          <w:rFonts w:ascii="Arial" w:eastAsia="Arial" w:hAnsi="Arial" w:cs="Arial"/>
          <w:spacing w:val="-1"/>
          <w:sz w:val="22"/>
          <w:szCs w:val="22"/>
        </w:rPr>
        <w:t>e</w:t>
      </w:r>
      <w:r w:rsidR="00355BCC">
        <w:rPr>
          <w:rFonts w:ascii="Arial" w:eastAsia="Arial" w:hAnsi="Arial" w:cs="Arial"/>
          <w:sz w:val="22"/>
          <w:szCs w:val="22"/>
        </w:rPr>
        <w:t>r s</w:t>
      </w:r>
      <w:r w:rsidR="00355BCC">
        <w:rPr>
          <w:rFonts w:ascii="Arial" w:eastAsia="Arial" w:hAnsi="Arial" w:cs="Arial"/>
          <w:spacing w:val="-1"/>
          <w:sz w:val="22"/>
          <w:szCs w:val="22"/>
        </w:rPr>
        <w:t>t</w:t>
      </w:r>
      <w:r w:rsidR="00355BCC">
        <w:rPr>
          <w:rFonts w:ascii="Arial" w:eastAsia="Arial" w:hAnsi="Arial" w:cs="Arial"/>
          <w:spacing w:val="1"/>
          <w:sz w:val="22"/>
          <w:szCs w:val="22"/>
        </w:rPr>
        <w:t>r</w:t>
      </w:r>
      <w:r w:rsidR="00355BCC">
        <w:rPr>
          <w:rFonts w:ascii="Arial" w:eastAsia="Arial" w:hAnsi="Arial" w:cs="Arial"/>
          <w:sz w:val="22"/>
          <w:szCs w:val="22"/>
        </w:rPr>
        <w:t>ess</w:t>
      </w:r>
      <w:r w:rsidR="008F508E">
        <w:rPr>
          <w:rFonts w:ascii="Arial" w:eastAsia="Arial" w:hAnsi="Arial" w:cs="Arial"/>
          <w:sz w:val="22"/>
          <w:szCs w:val="22"/>
        </w:rPr>
        <w:t xml:space="preserve"> </w:t>
      </w:r>
      <w:r w:rsidR="00355BCC">
        <w:rPr>
          <w:rFonts w:ascii="Arial" w:eastAsia="Arial" w:hAnsi="Arial" w:cs="Arial"/>
          <w:spacing w:val="1"/>
          <w:sz w:val="22"/>
          <w:szCs w:val="22"/>
        </w:rPr>
        <w:t>t</w:t>
      </w:r>
      <w:r w:rsidR="00355BCC">
        <w:rPr>
          <w:rFonts w:ascii="Arial" w:eastAsia="Arial" w:hAnsi="Arial" w:cs="Arial"/>
          <w:sz w:val="22"/>
          <w:szCs w:val="22"/>
        </w:rPr>
        <w:t>o</w:t>
      </w:r>
      <w:r w:rsidR="008F508E">
        <w:rPr>
          <w:rFonts w:ascii="Arial" w:eastAsia="Arial" w:hAnsi="Arial" w:cs="Arial"/>
          <w:spacing w:val="3"/>
          <w:sz w:val="22"/>
          <w:szCs w:val="22"/>
        </w:rPr>
        <w:t xml:space="preserve"> </w:t>
      </w:r>
      <w:r w:rsidR="00355BCC">
        <w:rPr>
          <w:rFonts w:ascii="Arial" w:eastAsia="Arial" w:hAnsi="Arial" w:cs="Arial"/>
          <w:spacing w:val="3"/>
          <w:sz w:val="22"/>
          <w:szCs w:val="22"/>
        </w:rPr>
        <w:t>f</w:t>
      </w:r>
      <w:r w:rsidR="00355BCC">
        <w:rPr>
          <w:rFonts w:ascii="Arial" w:eastAsia="Arial" w:hAnsi="Arial" w:cs="Arial"/>
          <w:sz w:val="22"/>
          <w:szCs w:val="22"/>
        </w:rPr>
        <w:t>u</w:t>
      </w:r>
      <w:r w:rsidR="00355BCC">
        <w:rPr>
          <w:rFonts w:ascii="Arial" w:eastAsia="Arial" w:hAnsi="Arial" w:cs="Arial"/>
          <w:spacing w:val="-4"/>
          <w:sz w:val="22"/>
          <w:szCs w:val="22"/>
        </w:rPr>
        <w:t>l</w:t>
      </w:r>
      <w:r w:rsidR="00355BCC">
        <w:rPr>
          <w:rFonts w:ascii="Arial" w:eastAsia="Arial" w:hAnsi="Arial" w:cs="Arial"/>
          <w:spacing w:val="3"/>
          <w:sz w:val="22"/>
          <w:szCs w:val="22"/>
        </w:rPr>
        <w:t>f</w:t>
      </w:r>
      <w:r w:rsidR="00355BCC">
        <w:rPr>
          <w:rFonts w:ascii="Arial" w:eastAsia="Arial" w:hAnsi="Arial" w:cs="Arial"/>
          <w:spacing w:val="-1"/>
          <w:sz w:val="22"/>
          <w:szCs w:val="22"/>
        </w:rPr>
        <w:t>il</w:t>
      </w:r>
      <w:r w:rsidR="00355BCC">
        <w:rPr>
          <w:rFonts w:ascii="Arial" w:eastAsia="Arial" w:hAnsi="Arial" w:cs="Arial"/>
          <w:sz w:val="22"/>
          <w:szCs w:val="22"/>
        </w:rPr>
        <w:t>l pr</w:t>
      </w:r>
      <w:r w:rsidR="00355BCC">
        <w:rPr>
          <w:rFonts w:ascii="Arial" w:eastAsia="Arial" w:hAnsi="Arial" w:cs="Arial"/>
          <w:spacing w:val="-2"/>
          <w:sz w:val="22"/>
          <w:szCs w:val="22"/>
        </w:rPr>
        <w:t>e</w:t>
      </w:r>
      <w:r w:rsidR="00355BCC">
        <w:rPr>
          <w:rFonts w:ascii="Arial" w:eastAsia="Arial" w:hAnsi="Arial" w:cs="Arial"/>
          <w:sz w:val="22"/>
          <w:szCs w:val="22"/>
        </w:rPr>
        <w:t>d</w:t>
      </w:r>
      <w:r w:rsidR="00355BCC">
        <w:rPr>
          <w:rFonts w:ascii="Arial" w:eastAsia="Arial" w:hAnsi="Arial" w:cs="Arial"/>
          <w:spacing w:val="-3"/>
          <w:sz w:val="22"/>
          <w:szCs w:val="22"/>
        </w:rPr>
        <w:t>e</w:t>
      </w:r>
      <w:r w:rsidR="00355BCC">
        <w:rPr>
          <w:rFonts w:ascii="Arial" w:eastAsia="Arial" w:hAnsi="Arial" w:cs="Arial"/>
          <w:spacing w:val="3"/>
          <w:sz w:val="22"/>
          <w:szCs w:val="22"/>
        </w:rPr>
        <w:t>f</w:t>
      </w:r>
      <w:r w:rsidR="00355BCC">
        <w:rPr>
          <w:rFonts w:ascii="Arial" w:eastAsia="Arial" w:hAnsi="Arial" w:cs="Arial"/>
          <w:spacing w:val="-1"/>
          <w:sz w:val="22"/>
          <w:szCs w:val="22"/>
        </w:rPr>
        <w:t>i</w:t>
      </w:r>
      <w:r w:rsidR="00355BCC">
        <w:rPr>
          <w:rFonts w:ascii="Arial" w:eastAsia="Arial" w:hAnsi="Arial" w:cs="Arial"/>
          <w:sz w:val="22"/>
          <w:szCs w:val="22"/>
        </w:rPr>
        <w:t>n</w:t>
      </w:r>
      <w:r w:rsidR="00355BCC">
        <w:rPr>
          <w:rFonts w:ascii="Arial" w:eastAsia="Arial" w:hAnsi="Arial" w:cs="Arial"/>
          <w:spacing w:val="-1"/>
          <w:sz w:val="22"/>
          <w:szCs w:val="22"/>
        </w:rPr>
        <w:t>e</w:t>
      </w:r>
      <w:r w:rsidR="00355BCC">
        <w:rPr>
          <w:rFonts w:ascii="Arial" w:eastAsia="Arial" w:hAnsi="Arial" w:cs="Arial"/>
          <w:sz w:val="22"/>
          <w:szCs w:val="22"/>
        </w:rPr>
        <w:t xml:space="preserve">d </w:t>
      </w:r>
      <w:r w:rsidR="00355BCC">
        <w:rPr>
          <w:rFonts w:ascii="Arial" w:eastAsia="Arial" w:hAnsi="Arial" w:cs="Arial"/>
          <w:spacing w:val="-3"/>
          <w:sz w:val="22"/>
          <w:szCs w:val="22"/>
        </w:rPr>
        <w:t>w</w:t>
      </w:r>
      <w:r w:rsidR="00355BCC">
        <w:rPr>
          <w:rFonts w:ascii="Arial" w:eastAsia="Arial" w:hAnsi="Arial" w:cs="Arial"/>
          <w:sz w:val="22"/>
          <w:szCs w:val="22"/>
        </w:rPr>
        <w:t>ork</w:t>
      </w:r>
      <w:r w:rsidR="008F508E">
        <w:rPr>
          <w:rFonts w:ascii="Arial" w:eastAsia="Arial" w:hAnsi="Arial" w:cs="Arial"/>
          <w:sz w:val="22"/>
          <w:szCs w:val="22"/>
        </w:rPr>
        <w:t xml:space="preserve"> </w:t>
      </w:r>
      <w:r w:rsidR="00355BCC">
        <w:rPr>
          <w:rFonts w:ascii="Arial" w:eastAsia="Arial" w:hAnsi="Arial" w:cs="Arial"/>
          <w:sz w:val="22"/>
          <w:szCs w:val="22"/>
        </w:rPr>
        <w:t>p</w:t>
      </w:r>
      <w:r w:rsidR="00355BCC">
        <w:rPr>
          <w:rFonts w:ascii="Arial" w:eastAsia="Arial" w:hAnsi="Arial" w:cs="Arial"/>
          <w:spacing w:val="-1"/>
          <w:sz w:val="22"/>
          <w:szCs w:val="22"/>
        </w:rPr>
        <w:t>l</w:t>
      </w:r>
      <w:r w:rsidR="00355BCC">
        <w:rPr>
          <w:rFonts w:ascii="Arial" w:eastAsia="Arial" w:hAnsi="Arial" w:cs="Arial"/>
          <w:sz w:val="22"/>
          <w:szCs w:val="22"/>
        </w:rPr>
        <w:t>a</w:t>
      </w:r>
      <w:r w:rsidR="00355BCC">
        <w:rPr>
          <w:rFonts w:ascii="Arial" w:eastAsia="Arial" w:hAnsi="Arial" w:cs="Arial"/>
          <w:spacing w:val="-1"/>
          <w:sz w:val="22"/>
          <w:szCs w:val="22"/>
        </w:rPr>
        <w:t>n</w:t>
      </w:r>
      <w:r w:rsidR="00355BCC">
        <w:rPr>
          <w:rFonts w:ascii="Arial" w:eastAsia="Arial" w:hAnsi="Arial" w:cs="Arial"/>
          <w:sz w:val="22"/>
          <w:szCs w:val="22"/>
        </w:rPr>
        <w:t>.</w:t>
      </w:r>
    </w:p>
    <w:p w:rsidR="0031482F" w:rsidRDefault="0031482F">
      <w:pPr>
        <w:spacing w:before="16" w:line="260" w:lineRule="exact"/>
        <w:rPr>
          <w:sz w:val="26"/>
          <w:szCs w:val="26"/>
        </w:rPr>
      </w:pPr>
    </w:p>
    <w:p w:rsidR="0031482F" w:rsidRDefault="00355BCC" w:rsidP="00785D8E">
      <w:pPr>
        <w:spacing w:line="420" w:lineRule="exact"/>
        <w:ind w:left="53" w:right="6130"/>
        <w:rPr>
          <w:rFonts w:ascii="Arial" w:eastAsia="Arial" w:hAnsi="Arial" w:cs="Arial"/>
          <w:sz w:val="36"/>
          <w:szCs w:val="36"/>
        </w:rPr>
      </w:pPr>
      <w:r>
        <w:rPr>
          <w:rFonts w:ascii="Symbol" w:eastAsia="Symbol" w:hAnsi="Symbol" w:cs="Symbol"/>
          <w:position w:val="-2"/>
          <w:sz w:val="36"/>
          <w:szCs w:val="36"/>
        </w:rPr>
        <w:t></w:t>
      </w:r>
      <w:r>
        <w:rPr>
          <w:rFonts w:ascii="Arial" w:eastAsia="Arial" w:hAnsi="Arial" w:cs="Arial"/>
          <w:b/>
          <w:position w:val="-2"/>
          <w:sz w:val="36"/>
          <w:szCs w:val="36"/>
          <w:u w:val="thick" w:color="000000"/>
        </w:rPr>
        <w:t>lan</w:t>
      </w:r>
      <w:r>
        <w:rPr>
          <w:rFonts w:ascii="Arial" w:eastAsia="Arial" w:hAnsi="Arial" w:cs="Arial"/>
          <w:b/>
          <w:spacing w:val="1"/>
          <w:position w:val="-2"/>
          <w:sz w:val="36"/>
          <w:szCs w:val="36"/>
          <w:u w:val="thick" w:color="000000"/>
        </w:rPr>
        <w:t>g</w:t>
      </w:r>
      <w:r>
        <w:rPr>
          <w:rFonts w:ascii="Arial" w:eastAsia="Arial" w:hAnsi="Arial" w:cs="Arial"/>
          <w:b/>
          <w:position w:val="-2"/>
          <w:sz w:val="36"/>
          <w:szCs w:val="36"/>
          <w:u w:val="thick" w:color="000000"/>
        </w:rPr>
        <w:t>uagess</w:t>
      </w:r>
      <w:r>
        <w:rPr>
          <w:rFonts w:ascii="Arial" w:eastAsia="Arial" w:hAnsi="Arial" w:cs="Arial"/>
          <w:b/>
          <w:spacing w:val="-1"/>
          <w:position w:val="-2"/>
          <w:sz w:val="36"/>
          <w:szCs w:val="36"/>
          <w:u w:val="thick" w:color="000000"/>
        </w:rPr>
        <w:t>k</w:t>
      </w:r>
      <w:r>
        <w:rPr>
          <w:rFonts w:ascii="Arial" w:eastAsia="Arial" w:hAnsi="Arial" w:cs="Arial"/>
          <w:b/>
          <w:position w:val="-2"/>
          <w:sz w:val="36"/>
          <w:szCs w:val="36"/>
          <w:u w:val="thick" w:color="000000"/>
        </w:rPr>
        <w:t>i</w:t>
      </w:r>
      <w:r>
        <w:rPr>
          <w:rFonts w:ascii="Arial" w:eastAsia="Arial" w:hAnsi="Arial" w:cs="Arial"/>
          <w:b/>
          <w:spacing w:val="1"/>
          <w:position w:val="-2"/>
          <w:sz w:val="36"/>
          <w:szCs w:val="36"/>
          <w:u w:val="thick" w:color="000000"/>
        </w:rPr>
        <w:t>l</w:t>
      </w:r>
      <w:r>
        <w:rPr>
          <w:rFonts w:ascii="Arial" w:eastAsia="Arial" w:hAnsi="Arial" w:cs="Arial"/>
          <w:b/>
          <w:position w:val="-2"/>
          <w:sz w:val="36"/>
          <w:szCs w:val="36"/>
          <w:u w:val="thick" w:color="000000"/>
        </w:rPr>
        <w:t>ls</w:t>
      </w:r>
    </w:p>
    <w:p w:rsidR="0031482F" w:rsidRDefault="0031482F">
      <w:pPr>
        <w:spacing w:before="19" w:line="240" w:lineRule="exact"/>
        <w:rPr>
          <w:sz w:val="24"/>
          <w:szCs w:val="24"/>
        </w:rPr>
      </w:pPr>
    </w:p>
    <w:p w:rsidR="0031482F" w:rsidRDefault="00355BCC">
      <w:pPr>
        <w:spacing w:before="32"/>
        <w:ind w:left="475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-</w:t>
      </w:r>
      <w:r>
        <w:rPr>
          <w:rFonts w:ascii="Arial" w:eastAsia="Arial" w:hAnsi="Arial" w:cs="Arial"/>
          <w:spacing w:val="-1"/>
          <w:sz w:val="22"/>
          <w:szCs w:val="22"/>
        </w:rPr>
        <w:t>R</w:t>
      </w:r>
      <w:r>
        <w:rPr>
          <w:rFonts w:ascii="Arial" w:eastAsia="Arial" w:hAnsi="Arial" w:cs="Arial"/>
          <w:sz w:val="22"/>
          <w:szCs w:val="22"/>
        </w:rPr>
        <w:t>e</w:t>
      </w:r>
      <w:r>
        <w:rPr>
          <w:rFonts w:ascii="Arial" w:eastAsia="Arial" w:hAnsi="Arial" w:cs="Arial"/>
          <w:spacing w:val="-1"/>
          <w:sz w:val="22"/>
          <w:szCs w:val="22"/>
        </w:rPr>
        <w:t>a</w:t>
      </w:r>
      <w:r>
        <w:rPr>
          <w:rFonts w:ascii="Arial" w:eastAsia="Arial" w:hAnsi="Arial" w:cs="Arial"/>
          <w:sz w:val="22"/>
          <w:szCs w:val="22"/>
        </w:rPr>
        <w:t>d</w:t>
      </w:r>
      <w:r>
        <w:rPr>
          <w:rFonts w:ascii="Arial" w:eastAsia="Arial" w:hAnsi="Arial" w:cs="Arial"/>
          <w:spacing w:val="-1"/>
          <w:sz w:val="22"/>
          <w:szCs w:val="22"/>
        </w:rPr>
        <w:t>i</w:t>
      </w:r>
      <w:r>
        <w:rPr>
          <w:rFonts w:ascii="Arial" w:eastAsia="Arial" w:hAnsi="Arial" w:cs="Arial"/>
          <w:sz w:val="22"/>
          <w:szCs w:val="22"/>
        </w:rPr>
        <w:t>n</w:t>
      </w:r>
      <w:r>
        <w:rPr>
          <w:rFonts w:ascii="Arial" w:eastAsia="Arial" w:hAnsi="Arial" w:cs="Arial"/>
          <w:spacing w:val="-1"/>
          <w:sz w:val="22"/>
          <w:szCs w:val="22"/>
        </w:rPr>
        <w:t>g</w:t>
      </w:r>
      <w:r w:rsidR="006410AB">
        <w:rPr>
          <w:rFonts w:ascii="Arial" w:eastAsia="Arial" w:hAnsi="Arial" w:cs="Arial"/>
          <w:sz w:val="22"/>
          <w:szCs w:val="22"/>
        </w:rPr>
        <w:t xml:space="preserve"> ,</w:t>
      </w:r>
      <w:r>
        <w:rPr>
          <w:rFonts w:ascii="Arial" w:eastAsia="Arial" w:hAnsi="Arial" w:cs="Arial"/>
          <w:sz w:val="22"/>
          <w:szCs w:val="22"/>
        </w:rPr>
        <w:t>L</w:t>
      </w:r>
      <w:r>
        <w:rPr>
          <w:rFonts w:ascii="Arial" w:eastAsia="Arial" w:hAnsi="Arial" w:cs="Arial"/>
          <w:spacing w:val="-1"/>
          <w:sz w:val="22"/>
          <w:szCs w:val="22"/>
        </w:rPr>
        <w:t>i</w:t>
      </w:r>
      <w:r>
        <w:rPr>
          <w:rFonts w:ascii="Arial" w:eastAsia="Arial" w:hAnsi="Arial" w:cs="Arial"/>
          <w:sz w:val="22"/>
          <w:szCs w:val="22"/>
        </w:rPr>
        <w:t>s</w:t>
      </w:r>
      <w:r>
        <w:rPr>
          <w:rFonts w:ascii="Arial" w:eastAsia="Arial" w:hAnsi="Arial" w:cs="Arial"/>
          <w:spacing w:val="1"/>
          <w:sz w:val="22"/>
          <w:szCs w:val="22"/>
        </w:rPr>
        <w:t>t</w:t>
      </w:r>
      <w:r>
        <w:rPr>
          <w:rFonts w:ascii="Arial" w:eastAsia="Arial" w:hAnsi="Arial" w:cs="Arial"/>
          <w:sz w:val="22"/>
          <w:szCs w:val="22"/>
        </w:rPr>
        <w:t>e</w:t>
      </w:r>
      <w:r>
        <w:rPr>
          <w:rFonts w:ascii="Arial" w:eastAsia="Arial" w:hAnsi="Arial" w:cs="Arial"/>
          <w:spacing w:val="-1"/>
          <w:sz w:val="22"/>
          <w:szCs w:val="22"/>
        </w:rPr>
        <w:t>n</w:t>
      </w:r>
      <w:r>
        <w:rPr>
          <w:rFonts w:ascii="Arial" w:eastAsia="Arial" w:hAnsi="Arial" w:cs="Arial"/>
          <w:spacing w:val="-3"/>
          <w:sz w:val="22"/>
          <w:szCs w:val="22"/>
        </w:rPr>
        <w:t>i</w:t>
      </w:r>
      <w:r>
        <w:rPr>
          <w:rFonts w:ascii="Arial" w:eastAsia="Arial" w:hAnsi="Arial" w:cs="Arial"/>
          <w:sz w:val="22"/>
          <w:szCs w:val="22"/>
        </w:rPr>
        <w:t>ng</w:t>
      </w:r>
      <w:r w:rsidR="00830F57">
        <w:rPr>
          <w:rFonts w:ascii="Arial" w:eastAsia="Arial" w:hAnsi="Arial" w:cs="Arial"/>
          <w:spacing w:val="-1"/>
          <w:sz w:val="22"/>
          <w:szCs w:val="22"/>
        </w:rPr>
        <w:t xml:space="preserve"> </w:t>
      </w:r>
      <w:r>
        <w:rPr>
          <w:rFonts w:ascii="Arial" w:eastAsia="Arial" w:hAnsi="Arial" w:cs="Arial"/>
          <w:spacing w:val="-1"/>
          <w:sz w:val="22"/>
          <w:szCs w:val="22"/>
        </w:rPr>
        <w:t>E</w:t>
      </w:r>
      <w:r>
        <w:rPr>
          <w:rFonts w:ascii="Arial" w:eastAsia="Arial" w:hAnsi="Arial" w:cs="Arial"/>
          <w:sz w:val="22"/>
          <w:szCs w:val="22"/>
        </w:rPr>
        <w:t>n</w:t>
      </w:r>
      <w:r>
        <w:rPr>
          <w:rFonts w:ascii="Arial" w:eastAsia="Arial" w:hAnsi="Arial" w:cs="Arial"/>
          <w:spacing w:val="-1"/>
          <w:sz w:val="22"/>
          <w:szCs w:val="22"/>
        </w:rPr>
        <w:t>gli</w:t>
      </w:r>
      <w:r>
        <w:rPr>
          <w:rFonts w:ascii="Arial" w:eastAsia="Arial" w:hAnsi="Arial" w:cs="Arial"/>
          <w:sz w:val="22"/>
          <w:szCs w:val="22"/>
        </w:rPr>
        <w:t>sh</w:t>
      </w:r>
      <w:r w:rsidR="006410AB"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:</w:t>
      </w:r>
      <w:r w:rsidR="006410AB">
        <w:rPr>
          <w:rFonts w:ascii="Arial" w:eastAsia="Arial" w:hAnsi="Arial" w:cs="Arial"/>
          <w:spacing w:val="-1"/>
          <w:sz w:val="22"/>
          <w:szCs w:val="22"/>
        </w:rPr>
        <w:t xml:space="preserve"> </w:t>
      </w:r>
      <w:r>
        <w:rPr>
          <w:rFonts w:ascii="Arial" w:eastAsia="Arial" w:hAnsi="Arial" w:cs="Arial"/>
          <w:spacing w:val="-1"/>
          <w:sz w:val="22"/>
          <w:szCs w:val="22"/>
        </w:rPr>
        <w:t>V</w:t>
      </w:r>
      <w:r>
        <w:rPr>
          <w:rFonts w:ascii="Arial" w:eastAsia="Arial" w:hAnsi="Arial" w:cs="Arial"/>
          <w:sz w:val="22"/>
          <w:szCs w:val="22"/>
        </w:rPr>
        <w:t>.</w:t>
      </w:r>
      <w:r>
        <w:rPr>
          <w:rFonts w:ascii="Arial" w:eastAsia="Arial" w:hAnsi="Arial" w:cs="Arial"/>
          <w:spacing w:val="1"/>
          <w:sz w:val="22"/>
          <w:szCs w:val="22"/>
        </w:rPr>
        <w:t>G</w:t>
      </w:r>
      <w:r>
        <w:rPr>
          <w:rFonts w:ascii="Arial" w:eastAsia="Arial" w:hAnsi="Arial" w:cs="Arial"/>
          <w:sz w:val="22"/>
          <w:szCs w:val="22"/>
        </w:rPr>
        <w:t>o</w:t>
      </w:r>
      <w:r>
        <w:rPr>
          <w:rFonts w:ascii="Arial" w:eastAsia="Arial" w:hAnsi="Arial" w:cs="Arial"/>
          <w:spacing w:val="-1"/>
          <w:sz w:val="22"/>
          <w:szCs w:val="22"/>
        </w:rPr>
        <w:t>o</w:t>
      </w:r>
      <w:r>
        <w:rPr>
          <w:rFonts w:ascii="Arial" w:eastAsia="Arial" w:hAnsi="Arial" w:cs="Arial"/>
          <w:sz w:val="22"/>
          <w:szCs w:val="22"/>
        </w:rPr>
        <w:t>d.                        –</w:t>
      </w:r>
      <w:r>
        <w:rPr>
          <w:rFonts w:ascii="Arial" w:eastAsia="Arial" w:hAnsi="Arial" w:cs="Arial"/>
          <w:spacing w:val="-1"/>
          <w:sz w:val="22"/>
          <w:szCs w:val="22"/>
        </w:rPr>
        <w:t>S</w:t>
      </w:r>
      <w:r>
        <w:rPr>
          <w:rFonts w:ascii="Arial" w:eastAsia="Arial" w:hAnsi="Arial" w:cs="Arial"/>
          <w:sz w:val="22"/>
          <w:szCs w:val="22"/>
        </w:rPr>
        <w:t>p</w:t>
      </w:r>
      <w:r>
        <w:rPr>
          <w:rFonts w:ascii="Arial" w:eastAsia="Arial" w:hAnsi="Arial" w:cs="Arial"/>
          <w:spacing w:val="-1"/>
          <w:sz w:val="22"/>
          <w:szCs w:val="22"/>
        </w:rPr>
        <w:t>e</w:t>
      </w:r>
      <w:r>
        <w:rPr>
          <w:rFonts w:ascii="Arial" w:eastAsia="Arial" w:hAnsi="Arial" w:cs="Arial"/>
          <w:spacing w:val="-3"/>
          <w:sz w:val="22"/>
          <w:szCs w:val="22"/>
        </w:rPr>
        <w:t>a</w:t>
      </w:r>
      <w:r>
        <w:rPr>
          <w:rFonts w:ascii="Arial" w:eastAsia="Arial" w:hAnsi="Arial" w:cs="Arial"/>
          <w:spacing w:val="2"/>
          <w:sz w:val="22"/>
          <w:szCs w:val="22"/>
        </w:rPr>
        <w:t>k</w:t>
      </w:r>
      <w:r>
        <w:rPr>
          <w:rFonts w:ascii="Arial" w:eastAsia="Arial" w:hAnsi="Arial" w:cs="Arial"/>
          <w:spacing w:val="-1"/>
          <w:sz w:val="22"/>
          <w:szCs w:val="22"/>
        </w:rPr>
        <w:t>i</w:t>
      </w:r>
      <w:r>
        <w:rPr>
          <w:rFonts w:ascii="Arial" w:eastAsia="Arial" w:hAnsi="Arial" w:cs="Arial"/>
          <w:sz w:val="22"/>
          <w:szCs w:val="22"/>
        </w:rPr>
        <w:t>ng</w:t>
      </w:r>
      <w:r w:rsidR="006410AB"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,</w:t>
      </w:r>
      <w:r>
        <w:rPr>
          <w:rFonts w:ascii="Arial" w:eastAsia="Arial" w:hAnsi="Arial" w:cs="Arial"/>
          <w:spacing w:val="5"/>
          <w:sz w:val="22"/>
          <w:szCs w:val="22"/>
        </w:rPr>
        <w:t>W</w:t>
      </w:r>
      <w:r>
        <w:rPr>
          <w:rFonts w:ascii="Arial" w:eastAsia="Arial" w:hAnsi="Arial" w:cs="Arial"/>
          <w:spacing w:val="-2"/>
          <w:sz w:val="22"/>
          <w:szCs w:val="22"/>
        </w:rPr>
        <w:t>r</w:t>
      </w:r>
      <w:r>
        <w:rPr>
          <w:rFonts w:ascii="Arial" w:eastAsia="Arial" w:hAnsi="Arial" w:cs="Arial"/>
          <w:spacing w:val="-3"/>
          <w:sz w:val="22"/>
          <w:szCs w:val="22"/>
        </w:rPr>
        <w:t>i</w:t>
      </w:r>
      <w:r>
        <w:rPr>
          <w:rFonts w:ascii="Arial" w:eastAsia="Arial" w:hAnsi="Arial" w:cs="Arial"/>
          <w:spacing w:val="1"/>
          <w:sz w:val="22"/>
          <w:szCs w:val="22"/>
        </w:rPr>
        <w:t>t</w:t>
      </w:r>
      <w:r>
        <w:rPr>
          <w:rFonts w:ascii="Arial" w:eastAsia="Arial" w:hAnsi="Arial" w:cs="Arial"/>
          <w:spacing w:val="-1"/>
          <w:sz w:val="22"/>
          <w:szCs w:val="22"/>
        </w:rPr>
        <w:t>i</w:t>
      </w:r>
      <w:r>
        <w:rPr>
          <w:rFonts w:ascii="Arial" w:eastAsia="Arial" w:hAnsi="Arial" w:cs="Arial"/>
          <w:sz w:val="22"/>
          <w:szCs w:val="22"/>
        </w:rPr>
        <w:t>ng</w:t>
      </w:r>
      <w:r w:rsidR="00830F57">
        <w:rPr>
          <w:rFonts w:ascii="Arial" w:eastAsia="Arial" w:hAnsi="Arial" w:cs="Arial"/>
          <w:spacing w:val="-1"/>
          <w:sz w:val="22"/>
          <w:szCs w:val="22"/>
        </w:rPr>
        <w:t xml:space="preserve"> </w:t>
      </w:r>
      <w:r>
        <w:rPr>
          <w:rFonts w:ascii="Arial" w:eastAsia="Arial" w:hAnsi="Arial" w:cs="Arial"/>
          <w:spacing w:val="-1"/>
          <w:sz w:val="22"/>
          <w:szCs w:val="22"/>
        </w:rPr>
        <w:t>E</w:t>
      </w:r>
      <w:r>
        <w:rPr>
          <w:rFonts w:ascii="Arial" w:eastAsia="Arial" w:hAnsi="Arial" w:cs="Arial"/>
          <w:sz w:val="22"/>
          <w:szCs w:val="22"/>
        </w:rPr>
        <w:t>n</w:t>
      </w:r>
      <w:r>
        <w:rPr>
          <w:rFonts w:ascii="Arial" w:eastAsia="Arial" w:hAnsi="Arial" w:cs="Arial"/>
          <w:spacing w:val="-1"/>
          <w:sz w:val="22"/>
          <w:szCs w:val="22"/>
        </w:rPr>
        <w:t>gli</w:t>
      </w:r>
      <w:r>
        <w:rPr>
          <w:rFonts w:ascii="Arial" w:eastAsia="Arial" w:hAnsi="Arial" w:cs="Arial"/>
          <w:sz w:val="22"/>
          <w:szCs w:val="22"/>
        </w:rPr>
        <w:t>sh</w:t>
      </w:r>
      <w:r w:rsidR="006410AB"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 xml:space="preserve">: </w:t>
      </w:r>
      <w:r>
        <w:rPr>
          <w:rFonts w:ascii="Arial" w:eastAsia="Arial" w:hAnsi="Arial" w:cs="Arial"/>
          <w:spacing w:val="-1"/>
          <w:sz w:val="22"/>
          <w:szCs w:val="22"/>
        </w:rPr>
        <w:t>V</w:t>
      </w:r>
      <w:r>
        <w:rPr>
          <w:rFonts w:ascii="Arial" w:eastAsia="Arial" w:hAnsi="Arial" w:cs="Arial"/>
          <w:sz w:val="22"/>
          <w:szCs w:val="22"/>
        </w:rPr>
        <w:t xml:space="preserve">. </w:t>
      </w:r>
      <w:r>
        <w:rPr>
          <w:rFonts w:ascii="Arial" w:eastAsia="Arial" w:hAnsi="Arial" w:cs="Arial"/>
          <w:spacing w:val="1"/>
          <w:sz w:val="22"/>
          <w:szCs w:val="22"/>
        </w:rPr>
        <w:t>G</w:t>
      </w:r>
      <w:r>
        <w:rPr>
          <w:rFonts w:ascii="Arial" w:eastAsia="Arial" w:hAnsi="Arial" w:cs="Arial"/>
          <w:sz w:val="22"/>
          <w:szCs w:val="22"/>
        </w:rPr>
        <w:t>o</w:t>
      </w:r>
      <w:r>
        <w:rPr>
          <w:rFonts w:ascii="Arial" w:eastAsia="Arial" w:hAnsi="Arial" w:cs="Arial"/>
          <w:spacing w:val="-1"/>
          <w:sz w:val="22"/>
          <w:szCs w:val="22"/>
        </w:rPr>
        <w:t>o</w:t>
      </w:r>
      <w:r>
        <w:rPr>
          <w:rFonts w:ascii="Arial" w:eastAsia="Arial" w:hAnsi="Arial" w:cs="Arial"/>
          <w:spacing w:val="-3"/>
          <w:sz w:val="22"/>
          <w:szCs w:val="22"/>
        </w:rPr>
        <w:t>d</w:t>
      </w:r>
      <w:r>
        <w:rPr>
          <w:rFonts w:ascii="Arial" w:eastAsia="Arial" w:hAnsi="Arial" w:cs="Arial"/>
          <w:sz w:val="22"/>
          <w:szCs w:val="22"/>
        </w:rPr>
        <w:t>.</w:t>
      </w:r>
    </w:p>
    <w:sectPr w:rsidR="0031482F" w:rsidSect="00B66618">
      <w:pgSz w:w="12240" w:h="15840"/>
      <w:pgMar w:top="1400" w:right="1560" w:bottom="280" w:left="1160" w:header="720" w:footer="720" w:gutter="0"/>
      <w:pgBorders w:offsetFrom="page">
        <w:top w:val="threeDEmboss" w:sz="24" w:space="24" w:color="auto"/>
        <w:left w:val="threeDEmboss" w:sz="24" w:space="24" w:color="auto"/>
        <w:bottom w:val="threeDEngrave" w:sz="24" w:space="24" w:color="auto"/>
        <w:right w:val="threeDEngrave" w:sz="24" w:space="24" w:color="auto"/>
      </w:pgBorders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4A6F" w:rsidRDefault="00544A6F" w:rsidP="000171A8">
      <w:r>
        <w:separator/>
      </w:r>
    </w:p>
  </w:endnote>
  <w:endnote w:type="continuationSeparator" w:id="0">
    <w:p w:rsidR="00544A6F" w:rsidRDefault="00544A6F" w:rsidP="000171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4A6F" w:rsidRDefault="00544A6F" w:rsidP="000171A8">
      <w:r>
        <w:separator/>
      </w:r>
    </w:p>
  </w:footnote>
  <w:footnote w:type="continuationSeparator" w:id="0">
    <w:p w:rsidR="00544A6F" w:rsidRDefault="00544A6F" w:rsidP="000171A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8D147D"/>
    <w:multiLevelType w:val="hybridMultilevel"/>
    <w:tmpl w:val="75442590"/>
    <w:lvl w:ilvl="0" w:tplc="04090001">
      <w:start w:val="1"/>
      <w:numFmt w:val="bullet"/>
      <w:lvlText w:val=""/>
      <w:lvlJc w:val="left"/>
      <w:pPr>
        <w:ind w:left="77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abstractNum w:abstractNumId="1">
    <w:nsid w:val="3FF31764"/>
    <w:multiLevelType w:val="hybridMultilevel"/>
    <w:tmpl w:val="89F2AC1E"/>
    <w:lvl w:ilvl="0" w:tplc="2CA06CAC">
      <w:start w:val="2"/>
      <w:numFmt w:val="bullet"/>
      <w:lvlText w:val="-"/>
      <w:lvlJc w:val="left"/>
      <w:pPr>
        <w:ind w:left="926" w:hanging="360"/>
      </w:pPr>
      <w:rPr>
        <w:rFonts w:ascii="Arial" w:eastAsia="Arial" w:hAnsi="Arial" w:cs="Arial" w:hint="default"/>
        <w:b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64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6" w:hanging="360"/>
      </w:pPr>
      <w:rPr>
        <w:rFonts w:ascii="Wingdings" w:hAnsi="Wingdings" w:hint="default"/>
      </w:rPr>
    </w:lvl>
  </w:abstractNum>
  <w:abstractNum w:abstractNumId="2">
    <w:nsid w:val="4E2347A4"/>
    <w:multiLevelType w:val="hybridMultilevel"/>
    <w:tmpl w:val="0840F570"/>
    <w:lvl w:ilvl="0" w:tplc="689EEC9E">
      <w:start w:val="2"/>
      <w:numFmt w:val="bullet"/>
      <w:lvlText w:val="-"/>
      <w:lvlJc w:val="left"/>
      <w:pPr>
        <w:ind w:left="1286" w:hanging="360"/>
      </w:pPr>
      <w:rPr>
        <w:rFonts w:ascii="Arial" w:eastAsia="Arial" w:hAnsi="Arial" w:cs="Arial" w:hint="default"/>
        <w:b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3">
    <w:nsid w:val="551D0CCD"/>
    <w:multiLevelType w:val="multilevel"/>
    <w:tmpl w:val="89EA3A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>
    <w:nsid w:val="6A7E3A86"/>
    <w:multiLevelType w:val="hybridMultilevel"/>
    <w:tmpl w:val="BF5EF028"/>
    <w:lvl w:ilvl="0" w:tplc="F49CC3FA">
      <w:numFmt w:val="bullet"/>
      <w:lvlText w:val=""/>
      <w:lvlJc w:val="left"/>
      <w:pPr>
        <w:ind w:left="413" w:hanging="360"/>
      </w:pPr>
      <w:rPr>
        <w:rFonts w:ascii="Symbol" w:eastAsia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13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3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482F"/>
    <w:rsid w:val="000171A8"/>
    <w:rsid w:val="00035C1D"/>
    <w:rsid w:val="000677BC"/>
    <w:rsid w:val="00083722"/>
    <w:rsid w:val="000A4718"/>
    <w:rsid w:val="0010608F"/>
    <w:rsid w:val="001546FF"/>
    <w:rsid w:val="0018184B"/>
    <w:rsid w:val="00241597"/>
    <w:rsid w:val="002434A5"/>
    <w:rsid w:val="00282268"/>
    <w:rsid w:val="00286E56"/>
    <w:rsid w:val="002951DE"/>
    <w:rsid w:val="002E3F62"/>
    <w:rsid w:val="002F36D3"/>
    <w:rsid w:val="003024E0"/>
    <w:rsid w:val="00303D79"/>
    <w:rsid w:val="0031482F"/>
    <w:rsid w:val="0032747C"/>
    <w:rsid w:val="00343A1E"/>
    <w:rsid w:val="003463FD"/>
    <w:rsid w:val="0035263A"/>
    <w:rsid w:val="00355BCC"/>
    <w:rsid w:val="003C1936"/>
    <w:rsid w:val="00405B7B"/>
    <w:rsid w:val="00443D4D"/>
    <w:rsid w:val="00474DCE"/>
    <w:rsid w:val="00485B11"/>
    <w:rsid w:val="004F25E4"/>
    <w:rsid w:val="00544A6F"/>
    <w:rsid w:val="00547C58"/>
    <w:rsid w:val="00573FFC"/>
    <w:rsid w:val="005A1E35"/>
    <w:rsid w:val="005B121C"/>
    <w:rsid w:val="005C1F44"/>
    <w:rsid w:val="00625C8A"/>
    <w:rsid w:val="006360D0"/>
    <w:rsid w:val="006410AB"/>
    <w:rsid w:val="00667647"/>
    <w:rsid w:val="00667ED7"/>
    <w:rsid w:val="00687035"/>
    <w:rsid w:val="006B04E9"/>
    <w:rsid w:val="006B14BC"/>
    <w:rsid w:val="00700C7F"/>
    <w:rsid w:val="00717969"/>
    <w:rsid w:val="00721B64"/>
    <w:rsid w:val="00722BAE"/>
    <w:rsid w:val="00727A49"/>
    <w:rsid w:val="007439BC"/>
    <w:rsid w:val="007574A8"/>
    <w:rsid w:val="00785D8E"/>
    <w:rsid w:val="007C6ABC"/>
    <w:rsid w:val="007D4D1D"/>
    <w:rsid w:val="00830F57"/>
    <w:rsid w:val="00885FDA"/>
    <w:rsid w:val="008B4923"/>
    <w:rsid w:val="008D322B"/>
    <w:rsid w:val="008E3A48"/>
    <w:rsid w:val="008E694E"/>
    <w:rsid w:val="008F508E"/>
    <w:rsid w:val="00913D9D"/>
    <w:rsid w:val="00941C4E"/>
    <w:rsid w:val="00967298"/>
    <w:rsid w:val="009C4562"/>
    <w:rsid w:val="009E62BC"/>
    <w:rsid w:val="00A32307"/>
    <w:rsid w:val="00A712F6"/>
    <w:rsid w:val="00AA430A"/>
    <w:rsid w:val="00AA63B0"/>
    <w:rsid w:val="00AE1B8A"/>
    <w:rsid w:val="00AE5B8C"/>
    <w:rsid w:val="00B66618"/>
    <w:rsid w:val="00B81447"/>
    <w:rsid w:val="00B85DA5"/>
    <w:rsid w:val="00BA6241"/>
    <w:rsid w:val="00BC37A8"/>
    <w:rsid w:val="00BE5E1C"/>
    <w:rsid w:val="00BF0113"/>
    <w:rsid w:val="00C15B1A"/>
    <w:rsid w:val="00C44A47"/>
    <w:rsid w:val="00C53185"/>
    <w:rsid w:val="00C55523"/>
    <w:rsid w:val="00C82973"/>
    <w:rsid w:val="00C93112"/>
    <w:rsid w:val="00CD70B0"/>
    <w:rsid w:val="00D60B82"/>
    <w:rsid w:val="00D66F6C"/>
    <w:rsid w:val="00D90F3F"/>
    <w:rsid w:val="00D91891"/>
    <w:rsid w:val="00D94A6C"/>
    <w:rsid w:val="00DC0B38"/>
    <w:rsid w:val="00DD3B5D"/>
    <w:rsid w:val="00E10182"/>
    <w:rsid w:val="00E132DB"/>
    <w:rsid w:val="00E149CD"/>
    <w:rsid w:val="00E55704"/>
    <w:rsid w:val="00E816B1"/>
    <w:rsid w:val="00EE40F8"/>
    <w:rsid w:val="00FC56C6"/>
    <w:rsid w:val="00FD0677"/>
    <w:rsid w:val="00FF59C3"/>
    <w:rsid w:val="00FF73D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15B1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5B1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3722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485B11"/>
    <w:pPr>
      <w:ind w:left="720"/>
      <w:contextualSpacing/>
    </w:pPr>
  </w:style>
  <w:style w:type="character" w:customStyle="1" w:styleId="hps">
    <w:name w:val="hps"/>
    <w:basedOn w:val="DefaultParagraphFont"/>
    <w:rsid w:val="0010608F"/>
  </w:style>
  <w:style w:type="paragraph" w:styleId="Header">
    <w:name w:val="header"/>
    <w:basedOn w:val="Normal"/>
    <w:link w:val="HeaderChar"/>
    <w:uiPriority w:val="99"/>
    <w:unhideWhenUsed/>
    <w:rsid w:val="000171A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171A8"/>
  </w:style>
  <w:style w:type="paragraph" w:styleId="Footer">
    <w:name w:val="footer"/>
    <w:basedOn w:val="Normal"/>
    <w:link w:val="FooterChar"/>
    <w:uiPriority w:val="99"/>
    <w:unhideWhenUsed/>
    <w:rsid w:val="000171A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171A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15B1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5B1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3722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485B11"/>
    <w:pPr>
      <w:ind w:left="720"/>
      <w:contextualSpacing/>
    </w:pPr>
  </w:style>
  <w:style w:type="character" w:customStyle="1" w:styleId="hps">
    <w:name w:val="hps"/>
    <w:basedOn w:val="DefaultParagraphFont"/>
    <w:rsid w:val="0010608F"/>
  </w:style>
  <w:style w:type="paragraph" w:styleId="Header">
    <w:name w:val="header"/>
    <w:basedOn w:val="Normal"/>
    <w:link w:val="HeaderChar"/>
    <w:uiPriority w:val="99"/>
    <w:unhideWhenUsed/>
    <w:rsid w:val="000171A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171A8"/>
  </w:style>
  <w:style w:type="paragraph" w:styleId="Footer">
    <w:name w:val="footer"/>
    <w:basedOn w:val="Normal"/>
    <w:link w:val="FooterChar"/>
    <w:uiPriority w:val="99"/>
    <w:unhideWhenUsed/>
    <w:rsid w:val="000171A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171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226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268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54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0" Type="http://schemas.openxmlformats.org/officeDocument/2006/relationships/hyperlink" Target="mailto:radwaazzam1@gmail.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premieregypt.com/jobs/3795/Software-Developer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302</Words>
  <Characters>1723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Ahmed-Under</Company>
  <LinksUpToDate>false</LinksUpToDate>
  <CharactersWithSpaces>2021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4R.A</dc:creator>
  <cp:lastModifiedBy>compu city</cp:lastModifiedBy>
  <cp:revision>4</cp:revision>
  <cp:lastPrinted>2014-08-12T11:42:00Z</cp:lastPrinted>
  <dcterms:created xsi:type="dcterms:W3CDTF">2014-08-20T08:23:00Z</dcterms:created>
  <dcterms:modified xsi:type="dcterms:W3CDTF">2015-05-17T13:28:00Z</dcterms:modified>
</cp:coreProperties>
</file>